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E45" w:rsidRPr="00B7774F" w:rsidRDefault="00B91A53" w:rsidP="00B91A53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54.75pt">
            <v:imagedata r:id="rId8" o:title="AnyScanner_03_18_2024(5)-01"/>
          </v:shape>
        </w:pict>
      </w:r>
    </w:p>
    <w:p w:rsidR="00946254" w:rsidRDefault="00946254" w:rsidP="00C8527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91A53" w:rsidRDefault="00B91A53" w:rsidP="000059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91A53" w:rsidRDefault="00B91A53" w:rsidP="000059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91A53" w:rsidRDefault="00B91A53" w:rsidP="000059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E327F" w:rsidRPr="000059DD" w:rsidRDefault="005E327F" w:rsidP="000059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059DD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5E327F" w:rsidRPr="000059DD" w:rsidRDefault="005E327F" w:rsidP="000059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36"/>
          <w:szCs w:val="36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7047"/>
        <w:gridCol w:w="1728"/>
      </w:tblGrid>
      <w:tr w:rsidR="005E327F" w:rsidRPr="000059DD" w:rsidTr="00894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Пояснительная записка</w:t>
            </w:r>
          </w:p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3</w:t>
            </w:r>
          </w:p>
        </w:tc>
      </w:tr>
      <w:tr w:rsidR="005E327F" w:rsidRPr="000059DD" w:rsidTr="00894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1</w:t>
            </w:r>
            <w:r w:rsid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</w:t>
            </w:r>
          </w:p>
        </w:tc>
      </w:tr>
      <w:tr w:rsidR="005E327F" w:rsidRPr="000059DD" w:rsidTr="00894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Учебно-тематический план и содержание программы 2 года 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1</w:t>
            </w:r>
            <w:r w:rsid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3</w:t>
            </w:r>
          </w:p>
        </w:tc>
      </w:tr>
      <w:tr w:rsidR="005E327F" w:rsidRPr="000059DD" w:rsidTr="00894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4</w:t>
            </w:r>
            <w:r w:rsidR="005E327F"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Условия реализации программы</w:t>
            </w:r>
          </w:p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16</w:t>
            </w:r>
          </w:p>
        </w:tc>
      </w:tr>
      <w:tr w:rsidR="005E327F" w:rsidRPr="000059DD" w:rsidTr="00894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</w:t>
            </w:r>
            <w:r w:rsidR="005E327F"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Методическое обеспечение программы</w:t>
            </w:r>
          </w:p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16</w:t>
            </w:r>
          </w:p>
        </w:tc>
      </w:tr>
      <w:tr w:rsidR="005E327F" w:rsidRPr="000059DD" w:rsidTr="00894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6</w:t>
            </w:r>
            <w:r w:rsidR="005E327F"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Список литературы </w:t>
            </w:r>
          </w:p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27F" w:rsidRPr="000059DD" w:rsidRDefault="005E327F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18</w:t>
            </w:r>
          </w:p>
        </w:tc>
      </w:tr>
      <w:tr w:rsidR="002E3A8D" w:rsidRPr="000059DD" w:rsidTr="008944C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8D" w:rsidRDefault="002E3A8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8D" w:rsidRPr="000059DD" w:rsidRDefault="002E3A8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Приложение 1. Оценочные материалы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8D" w:rsidRDefault="002E3A8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2</w:t>
            </w:r>
            <w:r w:rsidR="007E12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0</w:t>
            </w:r>
          </w:p>
          <w:p w:rsidR="00BC4E05" w:rsidRPr="000059DD" w:rsidRDefault="00BC4E05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</w:tr>
    </w:tbl>
    <w:p w:rsidR="005E327F" w:rsidRPr="000059DD" w:rsidRDefault="005E327F" w:rsidP="00005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0059DD" w:rsidRDefault="00E63C56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26A8" w:rsidRPr="000059DD" w:rsidRDefault="00E326A8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27D" w:rsidRPr="000059DD" w:rsidRDefault="00C8527D" w:rsidP="000059D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D25C0" w:rsidRDefault="00ED25C0" w:rsidP="000059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59DD" w:rsidRDefault="000059DD" w:rsidP="000059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59DD" w:rsidRDefault="000059DD" w:rsidP="000059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59DD" w:rsidRDefault="000059DD" w:rsidP="000059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59DD" w:rsidRDefault="000059DD" w:rsidP="000059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59DD" w:rsidRDefault="000059DD" w:rsidP="000059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59DD" w:rsidRDefault="000059DD" w:rsidP="000059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59DD" w:rsidRDefault="000059DD" w:rsidP="000059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59DD" w:rsidRDefault="000059DD" w:rsidP="000059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59DD" w:rsidRPr="000059DD" w:rsidRDefault="000059DD" w:rsidP="000059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3C6B" w:rsidRPr="000059DD" w:rsidRDefault="00783C6B" w:rsidP="000059D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059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E31196" w:rsidRPr="00E31196" w:rsidRDefault="00721B3E" w:rsidP="00E311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9DD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Дополнительная </w:t>
      </w:r>
      <w:r w:rsidR="00B202BB" w:rsidRPr="000059DD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общеобразовательная </w:t>
      </w:r>
      <w:r w:rsidRPr="000059DD">
        <w:rPr>
          <w:rFonts w:ascii="Times New Roman" w:hAnsi="Times New Roman" w:cs="Times New Roman"/>
          <w:color w:val="000000"/>
          <w:sz w:val="28"/>
          <w:szCs w:val="28"/>
        </w:rPr>
        <w:t xml:space="preserve">общеразвивающая программа </w:t>
      </w:r>
      <w:r w:rsidRPr="000059DD">
        <w:rPr>
          <w:rFonts w:ascii="Times New Roman" w:hAnsi="Times New Roman" w:cs="Times New Roman"/>
          <w:i/>
          <w:color w:val="000000"/>
          <w:sz w:val="28"/>
          <w:szCs w:val="28"/>
        </w:rPr>
        <w:t>художественной направленности</w:t>
      </w:r>
      <w:r w:rsidR="007D0A23" w:rsidRPr="000059D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B202BB" w:rsidRPr="000059D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D0A23" w:rsidRPr="000059DD">
        <w:rPr>
          <w:rFonts w:ascii="Times New Roman" w:hAnsi="Times New Roman" w:cs="Times New Roman"/>
          <w:color w:val="000000"/>
          <w:sz w:val="28"/>
          <w:szCs w:val="28"/>
          <w:lang w:val="en-US"/>
        </w:rPr>
        <w:t>Next</w:t>
      </w:r>
      <w:r w:rsidR="007D0A23" w:rsidRPr="000059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0A23" w:rsidRPr="000059DD">
        <w:rPr>
          <w:rFonts w:ascii="Times New Roman" w:hAnsi="Times New Roman" w:cs="Times New Roman"/>
          <w:color w:val="000000"/>
          <w:sz w:val="28"/>
          <w:szCs w:val="28"/>
          <w:lang w:val="en-US"/>
        </w:rPr>
        <w:t>Time</w:t>
      </w:r>
      <w:r w:rsidR="00B202BB" w:rsidRPr="000059D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D0A23" w:rsidRPr="000059DD">
        <w:rPr>
          <w:rFonts w:ascii="Times New Roman" w:hAnsi="Times New Roman" w:cs="Times New Roman"/>
          <w:color w:val="000000"/>
          <w:sz w:val="28"/>
          <w:szCs w:val="28"/>
        </w:rPr>
        <w:t xml:space="preserve"> ( хореографическое искусство </w:t>
      </w:r>
      <w:r w:rsidR="004F1070" w:rsidRPr="000059DD">
        <w:rPr>
          <w:rFonts w:ascii="Times New Roman" w:hAnsi="Times New Roman" w:cs="Times New Roman"/>
          <w:color w:val="000000"/>
          <w:sz w:val="28"/>
          <w:szCs w:val="28"/>
        </w:rPr>
        <w:t>продвинутый</w:t>
      </w:r>
      <w:r w:rsidR="007D0A23" w:rsidRPr="000059DD">
        <w:rPr>
          <w:rFonts w:ascii="Times New Roman" w:hAnsi="Times New Roman" w:cs="Times New Roman"/>
          <w:color w:val="000000"/>
          <w:sz w:val="28"/>
          <w:szCs w:val="28"/>
        </w:rPr>
        <w:t xml:space="preserve"> уровень)</w:t>
      </w:r>
      <w:r w:rsidR="00B202BB" w:rsidRPr="000059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02BB" w:rsidRPr="000059DD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разработана </w:t>
      </w:r>
      <w:r w:rsidR="00C058B0" w:rsidRPr="00C058B0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>в соответствии с</w:t>
      </w:r>
    </w:p>
    <w:p w:rsidR="00E31196" w:rsidRPr="00E31196" w:rsidRDefault="00C058B0" w:rsidP="00E3119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8B0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 xml:space="preserve"> </w:t>
      </w:r>
      <w:r w:rsidR="00E31196"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E31196"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29.12.2012 № 273-ФЗ «Об образовании в Российской Федерации» (с изменениями и дополнениями, вступившими в силу с 29.12.2022 г.)</w:t>
      </w:r>
    </w:p>
    <w:p w:rsidR="00E31196" w:rsidRPr="00E31196" w:rsidRDefault="00E31196" w:rsidP="00E3119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E31196" w:rsidRPr="00E31196" w:rsidRDefault="00E31196" w:rsidP="00E3119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дополнительного образования детей до 2030 года, утвержденная Распоряжением Правительства РФ от 31.03.2022 №678-р </w:t>
      </w:r>
    </w:p>
    <w:p w:rsidR="00E31196" w:rsidRPr="00E31196" w:rsidRDefault="00E31196" w:rsidP="00E3119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E31196" w:rsidRPr="00E31196" w:rsidRDefault="00E31196" w:rsidP="00E3119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E31196" w:rsidRPr="00E31196" w:rsidRDefault="00E31196" w:rsidP="00E3119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E31196" w:rsidRPr="00E31196" w:rsidRDefault="00E31196" w:rsidP="00E3119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E31196" w:rsidRPr="00E31196" w:rsidRDefault="00E31196" w:rsidP="00E3119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E31196" w:rsidRPr="00E31196" w:rsidRDefault="00E31196" w:rsidP="00E3119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E31196" w:rsidRPr="00E31196" w:rsidRDefault="00E31196" w:rsidP="00E3119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3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</w:t>
      </w:r>
    </w:p>
    <w:p w:rsidR="007D0A23" w:rsidRPr="000059DD" w:rsidRDefault="00804B99" w:rsidP="00E31196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ab/>
      </w:r>
      <w:r w:rsidR="007D0A23" w:rsidRPr="000059DD">
        <w:rPr>
          <w:rFonts w:ascii="Times New Roman" w:hAnsi="Times New Roman" w:cs="Times New Roman"/>
          <w:sz w:val="28"/>
          <w:szCs w:val="28"/>
        </w:rPr>
        <w:t xml:space="preserve">Развитие «детского» творчества </w:t>
      </w:r>
      <w:r w:rsidR="003329B1" w:rsidRPr="000059DD">
        <w:rPr>
          <w:rFonts w:ascii="Times New Roman" w:hAnsi="Times New Roman" w:cs="Times New Roman"/>
          <w:sz w:val="28"/>
          <w:szCs w:val="28"/>
        </w:rPr>
        <w:t xml:space="preserve">в </w:t>
      </w:r>
      <w:r w:rsidR="00644815" w:rsidRPr="000059DD">
        <w:rPr>
          <w:rFonts w:ascii="Times New Roman" w:hAnsi="Times New Roman" w:cs="Times New Roman"/>
          <w:sz w:val="28"/>
          <w:szCs w:val="28"/>
        </w:rPr>
        <w:t>подростковом</w:t>
      </w:r>
      <w:r w:rsidR="003329B1" w:rsidRPr="000059DD">
        <w:rPr>
          <w:rFonts w:ascii="Times New Roman" w:hAnsi="Times New Roman" w:cs="Times New Roman"/>
          <w:sz w:val="28"/>
          <w:szCs w:val="28"/>
        </w:rPr>
        <w:t xml:space="preserve"> возрасте</w:t>
      </w:r>
      <w:r w:rsidR="007D0A23" w:rsidRPr="000059DD">
        <w:rPr>
          <w:rFonts w:ascii="Times New Roman" w:hAnsi="Times New Roman" w:cs="Times New Roman"/>
          <w:sz w:val="28"/>
          <w:szCs w:val="28"/>
        </w:rPr>
        <w:t xml:space="preserve">– обязательное условие </w:t>
      </w:r>
      <w:r w:rsidR="003329B1" w:rsidRPr="000059DD">
        <w:rPr>
          <w:rFonts w:ascii="Times New Roman" w:hAnsi="Times New Roman" w:cs="Times New Roman"/>
          <w:sz w:val="28"/>
          <w:szCs w:val="28"/>
        </w:rPr>
        <w:t xml:space="preserve">развития у детей </w:t>
      </w:r>
      <w:r w:rsidR="00644815" w:rsidRPr="000059DD">
        <w:rPr>
          <w:rFonts w:ascii="Times New Roman" w:hAnsi="Times New Roman" w:cs="Times New Roman"/>
          <w:sz w:val="28"/>
          <w:szCs w:val="28"/>
        </w:rPr>
        <w:t>индивидуальных качеств</w:t>
      </w:r>
      <w:r w:rsidR="007D0A23" w:rsidRPr="000059DD">
        <w:rPr>
          <w:rFonts w:ascii="Times New Roman" w:hAnsi="Times New Roman" w:cs="Times New Roman"/>
          <w:sz w:val="28"/>
          <w:szCs w:val="28"/>
        </w:rPr>
        <w:t xml:space="preserve"> личности. </w:t>
      </w:r>
    </w:p>
    <w:p w:rsidR="007D0A23" w:rsidRPr="000059DD" w:rsidRDefault="007D0A23" w:rsidP="000059DD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Танец является многогранным инструментом комплексного воздействия на личность ребенка: </w:t>
      </w:r>
    </w:p>
    <w:p w:rsidR="007D0A23" w:rsidRPr="000059DD" w:rsidRDefault="007D0A23" w:rsidP="000059DD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• способствует развитию мышечной выразительности тела; формирует фигуру и осанку; устраняет недостатки физического развития; укрепляет здоровье; </w:t>
      </w:r>
    </w:p>
    <w:p w:rsidR="007D0A23" w:rsidRPr="000059DD" w:rsidRDefault="007D0A23" w:rsidP="000059DD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• формирует выразительные движенческие навыки, умение легко, грациозно и координировано танцевать, а также ориентироваться в ограниченном сценическом пространстве;</w:t>
      </w:r>
    </w:p>
    <w:p w:rsidR="007D0A23" w:rsidRPr="000059DD" w:rsidRDefault="007D0A23" w:rsidP="000059DD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 • воспитывает общую музыкальную культуру, развивает слух, темпо-метро-ритм, знание простых музыкальных форм, стиля и характера произведения; </w:t>
      </w:r>
    </w:p>
    <w:p w:rsidR="007D0A23" w:rsidRPr="000059DD" w:rsidRDefault="007D0A23" w:rsidP="000059DD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• пластическими средствами и мимикой выражает разнообразную гамму чувств и настроений; даёт правильное направление развитию многообразия эмоциональных проявлений, гуманистических чувств, стремлению к сотрудничеству и положительному самоутверждению;</w:t>
      </w:r>
    </w:p>
    <w:p w:rsidR="007D0A23" w:rsidRPr="000059DD" w:rsidRDefault="007D0A23" w:rsidP="000059DD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 • обладает важной компенсаторной арт-терапевтической функцией, способствует воспитанию гармонических качеств и коррекции эмоционально-психических расстройств, нарушений общения и межличностного взаимодействия;</w:t>
      </w:r>
    </w:p>
    <w:p w:rsidR="007D0A23" w:rsidRPr="000059DD" w:rsidRDefault="007D0A23" w:rsidP="000059DD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 • формирует личностные качества: силу, выносливость, смелость, волю, ловкость, трудолюбие, упорство и целеустремленность;</w:t>
      </w:r>
    </w:p>
    <w:p w:rsidR="007D0A23" w:rsidRPr="000059DD" w:rsidRDefault="007D0A23" w:rsidP="000059DD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 • развивает творческие способности детей (внимание, мышление, воображение, фантазию), способствует активному познанию окружающей действительности;</w:t>
      </w:r>
    </w:p>
    <w:p w:rsidR="007D0A23" w:rsidRPr="000059DD" w:rsidRDefault="007D0A23" w:rsidP="000059DD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 • воспитывает коммуникативные способности детей, развивает чувство «локтя партнёра», группового, коллективного «ансамблевого» действия; </w:t>
      </w:r>
    </w:p>
    <w:p w:rsidR="007D0A23" w:rsidRPr="000059DD" w:rsidRDefault="007D0A23" w:rsidP="000059DD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• пробуждает </w:t>
      </w:r>
      <w:r w:rsidR="00644815" w:rsidRPr="000059DD">
        <w:rPr>
          <w:rFonts w:ascii="Times New Roman" w:hAnsi="Times New Roman" w:cs="Times New Roman"/>
          <w:sz w:val="28"/>
          <w:szCs w:val="28"/>
        </w:rPr>
        <w:t>интерес</w:t>
      </w:r>
      <w:r w:rsidRPr="000059DD">
        <w:rPr>
          <w:rFonts w:ascii="Times New Roman" w:hAnsi="Times New Roman" w:cs="Times New Roman"/>
          <w:sz w:val="28"/>
          <w:szCs w:val="28"/>
        </w:rPr>
        <w:t xml:space="preserve"> к изучению родной национальной хореографической культуры и воспитывает толерантность к танцам других народов. </w:t>
      </w:r>
    </w:p>
    <w:p w:rsidR="007D0A23" w:rsidRPr="000059DD" w:rsidRDefault="007D0A23" w:rsidP="000059DD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ab/>
        <w:t xml:space="preserve">Таким образом, именно эти функциональные особенности хореографии определяют актуальность и </w:t>
      </w:r>
      <w:r w:rsidR="00644815" w:rsidRPr="000059DD">
        <w:rPr>
          <w:rFonts w:ascii="Times New Roman" w:hAnsi="Times New Roman" w:cs="Times New Roman"/>
          <w:sz w:val="28"/>
          <w:szCs w:val="28"/>
        </w:rPr>
        <w:t>востребованность</w:t>
      </w:r>
      <w:r w:rsidRPr="000059DD">
        <w:rPr>
          <w:rFonts w:ascii="Times New Roman" w:hAnsi="Times New Roman" w:cs="Times New Roman"/>
          <w:sz w:val="28"/>
          <w:szCs w:val="28"/>
        </w:rPr>
        <w:t xml:space="preserve"> данного вида искусства в системе дополнительного образования детей.</w:t>
      </w:r>
    </w:p>
    <w:p w:rsidR="003329B1" w:rsidRPr="000059DD" w:rsidRDefault="007D0A23" w:rsidP="000059DD">
      <w:pPr>
        <w:widowControl w:val="0"/>
        <w:autoSpaceDE w:val="0"/>
        <w:autoSpaceDN w:val="0"/>
        <w:adjustRightInd w:val="0"/>
        <w:spacing w:after="0" w:line="240" w:lineRule="auto"/>
        <w:ind w:right="1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</w:rPr>
        <w:t>Актуальность</w:t>
      </w:r>
      <w:r w:rsidR="00804B99" w:rsidRPr="000059DD">
        <w:rPr>
          <w:rFonts w:ascii="Times New Roman" w:hAnsi="Times New Roman" w:cs="Times New Roman"/>
          <w:b/>
          <w:sz w:val="28"/>
        </w:rPr>
        <w:t xml:space="preserve"> </w:t>
      </w:r>
      <w:r w:rsidR="00FD3C18" w:rsidRPr="000059DD">
        <w:rPr>
          <w:rFonts w:ascii="Times New Roman" w:hAnsi="Times New Roman" w:cs="Times New Roman"/>
          <w:sz w:val="28"/>
        </w:rPr>
        <w:t xml:space="preserve">данной </w:t>
      </w:r>
      <w:r w:rsidR="00FD3C18" w:rsidRPr="000059DD">
        <w:rPr>
          <w:rFonts w:ascii="Times New Roman" w:hAnsi="Times New Roman" w:cs="Times New Roman"/>
          <w:b/>
          <w:sz w:val="28"/>
        </w:rPr>
        <w:t>программы</w:t>
      </w:r>
      <w:r w:rsidR="000A217C" w:rsidRPr="000059DD">
        <w:rPr>
          <w:rFonts w:ascii="Times New Roman" w:hAnsi="Times New Roman" w:cs="Times New Roman"/>
          <w:sz w:val="28"/>
        </w:rPr>
        <w:t>, а именно данного уровня программы «</w:t>
      </w:r>
      <w:r w:rsidR="000A217C" w:rsidRPr="000059DD">
        <w:rPr>
          <w:rFonts w:ascii="Times New Roman" w:hAnsi="Times New Roman" w:cs="Times New Roman"/>
          <w:sz w:val="28"/>
          <w:lang w:val="en-US"/>
        </w:rPr>
        <w:t>Next</w:t>
      </w:r>
      <w:r w:rsidR="000A217C" w:rsidRPr="000059DD">
        <w:rPr>
          <w:rFonts w:ascii="Times New Roman" w:hAnsi="Times New Roman" w:cs="Times New Roman"/>
          <w:sz w:val="28"/>
        </w:rPr>
        <w:t xml:space="preserve"> </w:t>
      </w:r>
      <w:r w:rsidR="000A217C" w:rsidRPr="000059DD">
        <w:rPr>
          <w:rFonts w:ascii="Times New Roman" w:hAnsi="Times New Roman" w:cs="Times New Roman"/>
          <w:sz w:val="28"/>
          <w:lang w:val="en-US"/>
        </w:rPr>
        <w:t>Time</w:t>
      </w:r>
      <w:r w:rsidR="000A217C" w:rsidRPr="000059DD">
        <w:rPr>
          <w:rFonts w:ascii="Times New Roman" w:hAnsi="Times New Roman" w:cs="Times New Roman"/>
          <w:sz w:val="28"/>
        </w:rPr>
        <w:t>»</w:t>
      </w:r>
      <w:r w:rsidRPr="000059DD">
        <w:rPr>
          <w:rFonts w:ascii="Times New Roman" w:hAnsi="Times New Roman" w:cs="Times New Roman"/>
          <w:sz w:val="28"/>
        </w:rPr>
        <w:t xml:space="preserve"> </w:t>
      </w:r>
      <w:r w:rsidR="00644815" w:rsidRPr="000059DD">
        <w:rPr>
          <w:rFonts w:ascii="Times New Roman" w:hAnsi="Times New Roman" w:cs="Times New Roman"/>
          <w:sz w:val="28"/>
        </w:rPr>
        <w:t>объясняется</w:t>
      </w:r>
      <w:r w:rsidR="003329B1" w:rsidRPr="000059DD">
        <w:rPr>
          <w:rFonts w:ascii="Times New Roman" w:hAnsi="Times New Roman" w:cs="Times New Roman"/>
          <w:color w:val="000000"/>
          <w:sz w:val="28"/>
          <w:szCs w:val="28"/>
        </w:rPr>
        <w:t xml:space="preserve"> анализом детского и родительского спроса: многие подростки желают красиво двигаться под музыку, иметь стройную фигуру и правильную осанку. Такую возможность предоставляет данная программа с продвинутым уровнем</w:t>
      </w:r>
      <w:r w:rsidR="008D50EA" w:rsidRPr="000059DD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</w:t>
      </w:r>
      <w:r w:rsidR="003329B1" w:rsidRPr="000059D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7322" w:rsidRPr="000059DD" w:rsidRDefault="002D7322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059DD">
        <w:rPr>
          <w:rFonts w:ascii="Times New Roman" w:hAnsi="Times New Roman" w:cs="Times New Roman"/>
          <w:sz w:val="28"/>
          <w:szCs w:val="28"/>
        </w:rPr>
        <w:t>Программа направлена на развитие у детей танцевальной техники, воспитание индивидуального, творческого, эмоционального выражен</w:t>
      </w:r>
      <w:r w:rsidR="00FD2314" w:rsidRPr="000059DD">
        <w:rPr>
          <w:rFonts w:ascii="Times New Roman" w:hAnsi="Times New Roman" w:cs="Times New Roman"/>
          <w:sz w:val="28"/>
          <w:szCs w:val="28"/>
        </w:rPr>
        <w:t>ия через танцевальную пластику, на вооружение воспитанников знаниями основ хореографического искусства, развитие артистических,</w:t>
      </w:r>
      <w:r w:rsidR="00E3341E"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FD2314" w:rsidRPr="000059DD">
        <w:rPr>
          <w:rFonts w:ascii="Times New Roman" w:hAnsi="Times New Roman" w:cs="Times New Roman"/>
          <w:sz w:val="28"/>
          <w:szCs w:val="28"/>
        </w:rPr>
        <w:t>исп</w:t>
      </w:r>
      <w:r w:rsidR="006753C3" w:rsidRPr="000059DD">
        <w:rPr>
          <w:rFonts w:ascii="Times New Roman" w:hAnsi="Times New Roman" w:cs="Times New Roman"/>
          <w:sz w:val="28"/>
          <w:szCs w:val="28"/>
        </w:rPr>
        <w:t>олнительских способностей детей.</w:t>
      </w:r>
    </w:p>
    <w:p w:rsidR="008D50EA" w:rsidRPr="000059DD" w:rsidRDefault="00C478F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b/>
          <w:i/>
          <w:sz w:val="28"/>
          <w:szCs w:val="28"/>
        </w:rPr>
        <w:t xml:space="preserve">Отличительными </w:t>
      </w:r>
      <w:r w:rsidR="00FD3C18" w:rsidRPr="000059DD">
        <w:rPr>
          <w:rFonts w:ascii="Times New Roman" w:hAnsi="Times New Roman" w:cs="Times New Roman"/>
          <w:b/>
          <w:i/>
          <w:sz w:val="28"/>
          <w:szCs w:val="28"/>
        </w:rPr>
        <w:t>особенностями</w:t>
      </w:r>
      <w:r w:rsidR="00FD3C18" w:rsidRPr="000059DD">
        <w:rPr>
          <w:rFonts w:ascii="Times New Roman" w:hAnsi="Times New Roman" w:cs="Times New Roman"/>
          <w:sz w:val="28"/>
          <w:szCs w:val="28"/>
        </w:rPr>
        <w:t xml:space="preserve"> данной</w:t>
      </w:r>
      <w:r w:rsidRPr="000059DD">
        <w:rPr>
          <w:rFonts w:ascii="Times New Roman" w:hAnsi="Times New Roman" w:cs="Times New Roman"/>
          <w:sz w:val="28"/>
          <w:szCs w:val="28"/>
        </w:rPr>
        <w:t xml:space="preserve"> программы является то, что она содержит в себе материал </w:t>
      </w:r>
      <w:r w:rsidR="008D50EA" w:rsidRPr="000059DD">
        <w:rPr>
          <w:rFonts w:ascii="Times New Roman" w:hAnsi="Times New Roman" w:cs="Times New Roman"/>
          <w:sz w:val="28"/>
          <w:szCs w:val="28"/>
        </w:rPr>
        <w:t>более продвинутого уровня и требует у детей хорошей базы хореографии.</w:t>
      </w:r>
    </w:p>
    <w:p w:rsidR="00C478FF" w:rsidRPr="000059DD" w:rsidRDefault="008D50EA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086C52" w:rsidRPr="000059DD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E3341E" w:rsidRPr="000059DD">
        <w:rPr>
          <w:rFonts w:ascii="Times New Roman" w:hAnsi="Times New Roman" w:cs="Times New Roman"/>
          <w:sz w:val="28"/>
          <w:szCs w:val="28"/>
        </w:rPr>
        <w:t>прод</w:t>
      </w:r>
      <w:r w:rsidRPr="000059DD">
        <w:rPr>
          <w:rFonts w:ascii="Times New Roman" w:hAnsi="Times New Roman" w:cs="Times New Roman"/>
          <w:sz w:val="28"/>
          <w:szCs w:val="28"/>
        </w:rPr>
        <w:t>винуто</w:t>
      </w:r>
      <w:r w:rsidR="00E3341E" w:rsidRPr="000059DD">
        <w:rPr>
          <w:rFonts w:ascii="Times New Roman" w:hAnsi="Times New Roman" w:cs="Times New Roman"/>
          <w:sz w:val="28"/>
          <w:szCs w:val="28"/>
        </w:rPr>
        <w:t>го</w:t>
      </w:r>
      <w:r w:rsidR="00891620" w:rsidRPr="000059DD">
        <w:rPr>
          <w:rFonts w:ascii="Times New Roman" w:hAnsi="Times New Roman" w:cs="Times New Roman"/>
          <w:sz w:val="28"/>
          <w:szCs w:val="28"/>
        </w:rPr>
        <w:t xml:space="preserve"> уровня </w:t>
      </w:r>
      <w:r w:rsidR="00086C52" w:rsidRPr="000059DD">
        <w:rPr>
          <w:rFonts w:ascii="Times New Roman" w:hAnsi="Times New Roman" w:cs="Times New Roman"/>
          <w:sz w:val="28"/>
          <w:szCs w:val="28"/>
        </w:rPr>
        <w:t>способствует</w:t>
      </w:r>
      <w:r w:rsidR="00C478FF" w:rsidRPr="000059DD">
        <w:rPr>
          <w:rFonts w:ascii="Times New Roman" w:hAnsi="Times New Roman" w:cs="Times New Roman"/>
          <w:sz w:val="28"/>
          <w:szCs w:val="28"/>
        </w:rPr>
        <w:t>:</w:t>
      </w:r>
    </w:p>
    <w:p w:rsidR="00C478FF" w:rsidRPr="000059DD" w:rsidRDefault="00086C52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3341E" w:rsidRPr="000059DD">
        <w:rPr>
          <w:rFonts w:ascii="Times New Roman" w:hAnsi="Times New Roman" w:cs="Times New Roman"/>
          <w:sz w:val="28"/>
          <w:szCs w:val="28"/>
        </w:rPr>
        <w:t>воспитание командного духа</w:t>
      </w:r>
      <w:r w:rsidR="00C478FF" w:rsidRPr="000059DD">
        <w:rPr>
          <w:rFonts w:ascii="Times New Roman" w:hAnsi="Times New Roman" w:cs="Times New Roman"/>
          <w:sz w:val="28"/>
          <w:szCs w:val="28"/>
        </w:rPr>
        <w:t>;</w:t>
      </w:r>
    </w:p>
    <w:p w:rsidR="00E3341E" w:rsidRPr="000059DD" w:rsidRDefault="00E3341E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любовь к сцене;</w:t>
      </w:r>
    </w:p>
    <w:p w:rsidR="00C478FF" w:rsidRPr="000059DD" w:rsidRDefault="00C478FF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</w:t>
      </w:r>
      <w:r w:rsidR="00086C52" w:rsidRPr="000059DD">
        <w:rPr>
          <w:rFonts w:ascii="Times New Roman" w:hAnsi="Times New Roman" w:cs="Times New Roman"/>
          <w:sz w:val="28"/>
          <w:szCs w:val="28"/>
        </w:rPr>
        <w:t xml:space="preserve"> созданию</w:t>
      </w:r>
      <w:r w:rsidR="00891620"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086C52" w:rsidRPr="000059DD">
        <w:rPr>
          <w:rFonts w:ascii="Times New Roman" w:hAnsi="Times New Roman" w:cs="Times New Roman"/>
          <w:sz w:val="28"/>
          <w:szCs w:val="28"/>
        </w:rPr>
        <w:t xml:space="preserve">на занятии </w:t>
      </w:r>
      <w:r w:rsidRPr="000059DD">
        <w:rPr>
          <w:rFonts w:ascii="Times New Roman" w:hAnsi="Times New Roman" w:cs="Times New Roman"/>
          <w:sz w:val="28"/>
          <w:szCs w:val="28"/>
        </w:rPr>
        <w:t>ситуации</w:t>
      </w:r>
      <w:r w:rsidR="00086C52" w:rsidRPr="000059DD">
        <w:rPr>
          <w:rFonts w:ascii="Times New Roman" w:hAnsi="Times New Roman" w:cs="Times New Roman"/>
          <w:sz w:val="28"/>
          <w:szCs w:val="28"/>
        </w:rPr>
        <w:t xml:space="preserve"> «</w:t>
      </w:r>
      <w:r w:rsidR="008D50EA" w:rsidRPr="000059DD">
        <w:rPr>
          <w:rFonts w:ascii="Times New Roman" w:hAnsi="Times New Roman" w:cs="Times New Roman"/>
          <w:sz w:val="28"/>
          <w:szCs w:val="28"/>
          <w:lang w:val="en-US"/>
        </w:rPr>
        <w:t>Next</w:t>
      </w:r>
      <w:r w:rsidR="008D50EA" w:rsidRPr="000059DD">
        <w:rPr>
          <w:rFonts w:ascii="Times New Roman" w:hAnsi="Times New Roman" w:cs="Times New Roman"/>
          <w:sz w:val="28"/>
          <w:szCs w:val="28"/>
        </w:rPr>
        <w:t xml:space="preserve"> - семья</w:t>
      </w:r>
      <w:r w:rsidR="00086C52" w:rsidRPr="000059DD">
        <w:rPr>
          <w:rFonts w:ascii="Times New Roman" w:hAnsi="Times New Roman" w:cs="Times New Roman"/>
          <w:sz w:val="28"/>
          <w:szCs w:val="28"/>
        </w:rPr>
        <w:t>»</w:t>
      </w:r>
      <w:r w:rsidRPr="000059DD">
        <w:rPr>
          <w:rFonts w:ascii="Times New Roman" w:hAnsi="Times New Roman" w:cs="Times New Roman"/>
          <w:sz w:val="28"/>
          <w:szCs w:val="28"/>
        </w:rPr>
        <w:t>;</w:t>
      </w:r>
    </w:p>
    <w:p w:rsidR="00C478FF" w:rsidRPr="000059DD" w:rsidRDefault="00086C52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созданию</w:t>
      </w:r>
      <w:r w:rsidR="006753C3"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FD3C18" w:rsidRPr="000059DD">
        <w:rPr>
          <w:rFonts w:ascii="Times New Roman" w:hAnsi="Times New Roman" w:cs="Times New Roman"/>
          <w:sz w:val="28"/>
          <w:szCs w:val="28"/>
        </w:rPr>
        <w:t>портфолио успеха</w:t>
      </w:r>
      <w:r w:rsidR="006753C3" w:rsidRPr="000059DD">
        <w:rPr>
          <w:rFonts w:ascii="Times New Roman" w:hAnsi="Times New Roman" w:cs="Times New Roman"/>
          <w:sz w:val="28"/>
          <w:szCs w:val="28"/>
        </w:rPr>
        <w:t>.</w:t>
      </w:r>
    </w:p>
    <w:p w:rsidR="00783C6B" w:rsidRPr="000059DD" w:rsidRDefault="00783C6B" w:rsidP="000059D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Программа является </w:t>
      </w:r>
      <w:r w:rsidRPr="000059DD">
        <w:rPr>
          <w:rFonts w:ascii="Times New Roman" w:hAnsi="Times New Roman" w:cs="Times New Roman"/>
          <w:i/>
          <w:sz w:val="28"/>
          <w:szCs w:val="28"/>
        </w:rPr>
        <w:t>модифицированной</w:t>
      </w:r>
      <w:r w:rsidRPr="000059DD">
        <w:rPr>
          <w:rFonts w:ascii="Times New Roman" w:hAnsi="Times New Roman" w:cs="Times New Roman"/>
          <w:sz w:val="28"/>
          <w:szCs w:val="28"/>
        </w:rPr>
        <w:t xml:space="preserve">. </w:t>
      </w:r>
      <w:r w:rsidR="00086C52" w:rsidRPr="000059DD">
        <w:rPr>
          <w:rFonts w:ascii="Times New Roman" w:hAnsi="Times New Roman" w:cs="Times New Roman"/>
          <w:sz w:val="28"/>
          <w:szCs w:val="28"/>
        </w:rPr>
        <w:t xml:space="preserve">Программа разработана на </w:t>
      </w:r>
      <w:r w:rsidR="00FD3C18" w:rsidRPr="000059DD">
        <w:rPr>
          <w:rFonts w:ascii="Times New Roman" w:hAnsi="Times New Roman" w:cs="Times New Roman"/>
          <w:sz w:val="28"/>
          <w:szCs w:val="28"/>
        </w:rPr>
        <w:t>основе программ</w:t>
      </w:r>
      <w:r w:rsidRPr="000059DD">
        <w:rPr>
          <w:rFonts w:ascii="Times New Roman" w:hAnsi="Times New Roman" w:cs="Times New Roman"/>
          <w:sz w:val="28"/>
          <w:szCs w:val="28"/>
        </w:rPr>
        <w:t>:</w:t>
      </w:r>
    </w:p>
    <w:p w:rsidR="00783C6B" w:rsidRPr="000059DD" w:rsidRDefault="004B4CB1" w:rsidP="000059D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059DD">
        <w:rPr>
          <w:rFonts w:ascii="Times New Roman" w:hAnsi="Times New Roman"/>
          <w:sz w:val="28"/>
          <w:szCs w:val="28"/>
          <w:lang w:eastAsia="en-US"/>
        </w:rPr>
        <w:t>Дополнительная общеобразовательная общеразвивающая</w:t>
      </w:r>
      <w:r w:rsidR="00783C6B" w:rsidRPr="000059DD">
        <w:rPr>
          <w:rFonts w:ascii="Times New Roman" w:hAnsi="Times New Roman"/>
          <w:sz w:val="28"/>
          <w:szCs w:val="28"/>
          <w:lang w:eastAsia="en-US"/>
        </w:rPr>
        <w:t xml:space="preserve"> программа</w:t>
      </w:r>
      <w:r w:rsidRPr="000059DD">
        <w:rPr>
          <w:rFonts w:ascii="Times New Roman" w:hAnsi="Times New Roman"/>
          <w:sz w:val="28"/>
          <w:szCs w:val="28"/>
          <w:lang w:eastAsia="en-US"/>
        </w:rPr>
        <w:t xml:space="preserve"> художественной направленности «Гимнастика», </w:t>
      </w:r>
      <w:r w:rsidR="00783C6B" w:rsidRPr="000059DD">
        <w:rPr>
          <w:rFonts w:ascii="Times New Roman" w:hAnsi="Times New Roman"/>
          <w:sz w:val="28"/>
          <w:szCs w:val="28"/>
          <w:lang w:eastAsia="en-US"/>
        </w:rPr>
        <w:t xml:space="preserve">разработанная педагогом дополнительного </w:t>
      </w:r>
      <w:r w:rsidR="00FD3C18" w:rsidRPr="000059DD">
        <w:rPr>
          <w:rFonts w:ascii="Times New Roman" w:hAnsi="Times New Roman"/>
          <w:sz w:val="28"/>
          <w:szCs w:val="28"/>
          <w:lang w:eastAsia="en-US"/>
        </w:rPr>
        <w:t>образования Ольгой</w:t>
      </w:r>
      <w:r w:rsidRPr="000059DD">
        <w:rPr>
          <w:rFonts w:ascii="Times New Roman" w:hAnsi="Times New Roman"/>
          <w:sz w:val="28"/>
          <w:szCs w:val="28"/>
          <w:lang w:eastAsia="en-US"/>
        </w:rPr>
        <w:t xml:space="preserve"> Александровной Мясаровой.</w:t>
      </w:r>
    </w:p>
    <w:p w:rsidR="00E3341E" w:rsidRPr="000059DD" w:rsidRDefault="00E3341E" w:rsidP="000059D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059DD">
        <w:rPr>
          <w:rFonts w:ascii="Times New Roman" w:hAnsi="Times New Roman"/>
          <w:sz w:val="28"/>
          <w:szCs w:val="28"/>
          <w:lang w:eastAsia="en-US"/>
        </w:rPr>
        <w:t xml:space="preserve">Дополнительная общеобразовательная общеразвивающая программа художественной </w:t>
      </w:r>
      <w:r w:rsidR="00FD3C18" w:rsidRPr="000059DD">
        <w:rPr>
          <w:rFonts w:ascii="Times New Roman" w:hAnsi="Times New Roman"/>
          <w:sz w:val="28"/>
          <w:szCs w:val="28"/>
          <w:lang w:eastAsia="en-US"/>
        </w:rPr>
        <w:t>направленности</w:t>
      </w:r>
      <w:r w:rsidR="00FD3C18" w:rsidRPr="000059DD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r w:rsidRPr="000059DD">
        <w:rPr>
          <w:rFonts w:ascii="Times New Roman" w:hAnsi="Times New Roman"/>
          <w:sz w:val="28"/>
          <w:szCs w:val="28"/>
          <w:lang w:val="en-US"/>
        </w:rPr>
        <w:t>Next</w:t>
      </w:r>
      <w:r w:rsidRPr="000059DD">
        <w:rPr>
          <w:rFonts w:ascii="Times New Roman" w:hAnsi="Times New Roman"/>
          <w:sz w:val="28"/>
          <w:szCs w:val="28"/>
        </w:rPr>
        <w:t xml:space="preserve"> </w:t>
      </w:r>
      <w:r w:rsidRPr="000059DD">
        <w:rPr>
          <w:rFonts w:ascii="Times New Roman" w:hAnsi="Times New Roman"/>
          <w:sz w:val="28"/>
          <w:szCs w:val="28"/>
          <w:lang w:val="en-US"/>
        </w:rPr>
        <w:t>Time</w:t>
      </w:r>
      <w:r w:rsidRPr="000059DD">
        <w:rPr>
          <w:rFonts w:ascii="Times New Roman" w:hAnsi="Times New Roman"/>
          <w:bCs/>
          <w:sz w:val="28"/>
          <w:szCs w:val="28"/>
          <w:lang w:bidi="ru-RU"/>
        </w:rPr>
        <w:t xml:space="preserve">» (хореографическое </w:t>
      </w:r>
      <w:r w:rsidR="00FD3C18" w:rsidRPr="000059DD">
        <w:rPr>
          <w:rFonts w:ascii="Times New Roman" w:hAnsi="Times New Roman"/>
          <w:bCs/>
          <w:sz w:val="28"/>
          <w:szCs w:val="28"/>
          <w:lang w:bidi="ru-RU"/>
        </w:rPr>
        <w:t>искусство -</w:t>
      </w:r>
      <w:r w:rsidRPr="000059DD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="00FD3C18" w:rsidRPr="000059DD">
        <w:rPr>
          <w:rFonts w:ascii="Times New Roman" w:hAnsi="Times New Roman"/>
          <w:bCs/>
          <w:sz w:val="28"/>
          <w:szCs w:val="28"/>
          <w:lang w:bidi="ru-RU"/>
        </w:rPr>
        <w:t>начинающий уровень</w:t>
      </w:r>
      <w:r w:rsidRPr="000059DD">
        <w:rPr>
          <w:rFonts w:ascii="Times New Roman" w:hAnsi="Times New Roman"/>
          <w:bCs/>
          <w:sz w:val="28"/>
          <w:szCs w:val="28"/>
          <w:lang w:bidi="ru-RU"/>
        </w:rPr>
        <w:t xml:space="preserve">), </w:t>
      </w:r>
      <w:r w:rsidRPr="000059DD">
        <w:rPr>
          <w:rFonts w:ascii="Times New Roman" w:hAnsi="Times New Roman"/>
          <w:sz w:val="28"/>
          <w:szCs w:val="28"/>
          <w:lang w:eastAsia="en-US"/>
        </w:rPr>
        <w:t xml:space="preserve">разработанная педагогом дополнительного </w:t>
      </w:r>
      <w:r w:rsidR="00FD3C18" w:rsidRPr="000059DD">
        <w:rPr>
          <w:rFonts w:ascii="Times New Roman" w:hAnsi="Times New Roman"/>
          <w:sz w:val="28"/>
          <w:szCs w:val="28"/>
          <w:lang w:eastAsia="en-US"/>
        </w:rPr>
        <w:t>образования Ольгой</w:t>
      </w:r>
      <w:r w:rsidRPr="000059DD">
        <w:rPr>
          <w:rFonts w:ascii="Times New Roman" w:hAnsi="Times New Roman"/>
          <w:sz w:val="28"/>
          <w:szCs w:val="28"/>
          <w:lang w:eastAsia="en-US"/>
        </w:rPr>
        <w:t xml:space="preserve"> Александровной Мясаровой.</w:t>
      </w:r>
    </w:p>
    <w:p w:rsidR="008D50EA" w:rsidRPr="000059DD" w:rsidRDefault="008D50EA" w:rsidP="000059D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059DD">
        <w:rPr>
          <w:rFonts w:ascii="Times New Roman" w:hAnsi="Times New Roman"/>
          <w:sz w:val="28"/>
          <w:szCs w:val="28"/>
          <w:lang w:eastAsia="en-US"/>
        </w:rPr>
        <w:t xml:space="preserve">Дополнительная общеобразовательная общеразвивающая программа художественной </w:t>
      </w:r>
      <w:r w:rsidR="00FD3C18" w:rsidRPr="000059DD">
        <w:rPr>
          <w:rFonts w:ascii="Times New Roman" w:hAnsi="Times New Roman"/>
          <w:sz w:val="28"/>
          <w:szCs w:val="28"/>
          <w:lang w:eastAsia="en-US"/>
        </w:rPr>
        <w:t>направленности</w:t>
      </w:r>
      <w:r w:rsidR="00FD3C18" w:rsidRPr="000059DD">
        <w:rPr>
          <w:rFonts w:ascii="Times New Roman" w:hAnsi="Times New Roman"/>
          <w:bCs/>
          <w:sz w:val="28"/>
          <w:szCs w:val="28"/>
          <w:lang w:bidi="ru-RU"/>
        </w:rPr>
        <w:t xml:space="preserve"> «</w:t>
      </w:r>
      <w:r w:rsidRPr="000059DD">
        <w:rPr>
          <w:rFonts w:ascii="Times New Roman" w:hAnsi="Times New Roman"/>
          <w:sz w:val="28"/>
          <w:szCs w:val="28"/>
          <w:lang w:val="en-US"/>
        </w:rPr>
        <w:t>Next</w:t>
      </w:r>
      <w:r w:rsidRPr="000059DD">
        <w:rPr>
          <w:rFonts w:ascii="Times New Roman" w:hAnsi="Times New Roman"/>
          <w:sz w:val="28"/>
          <w:szCs w:val="28"/>
        </w:rPr>
        <w:t xml:space="preserve"> </w:t>
      </w:r>
      <w:r w:rsidRPr="000059DD">
        <w:rPr>
          <w:rFonts w:ascii="Times New Roman" w:hAnsi="Times New Roman"/>
          <w:sz w:val="28"/>
          <w:szCs w:val="28"/>
          <w:lang w:val="en-US"/>
        </w:rPr>
        <w:t>Time</w:t>
      </w:r>
      <w:r w:rsidRPr="000059DD">
        <w:rPr>
          <w:rFonts w:ascii="Times New Roman" w:hAnsi="Times New Roman"/>
          <w:bCs/>
          <w:sz w:val="28"/>
          <w:szCs w:val="28"/>
          <w:lang w:bidi="ru-RU"/>
        </w:rPr>
        <w:t xml:space="preserve">» (хореографическое </w:t>
      </w:r>
      <w:r w:rsidR="00FD3C18" w:rsidRPr="000059DD">
        <w:rPr>
          <w:rFonts w:ascii="Times New Roman" w:hAnsi="Times New Roman"/>
          <w:bCs/>
          <w:sz w:val="28"/>
          <w:szCs w:val="28"/>
          <w:lang w:bidi="ru-RU"/>
        </w:rPr>
        <w:t>искусство -</w:t>
      </w:r>
      <w:r w:rsidRPr="000059DD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="00FD3C18" w:rsidRPr="000059DD">
        <w:rPr>
          <w:rFonts w:ascii="Times New Roman" w:hAnsi="Times New Roman"/>
          <w:bCs/>
          <w:sz w:val="28"/>
          <w:szCs w:val="28"/>
          <w:lang w:bidi="ru-RU"/>
        </w:rPr>
        <w:t>продолжающий уровень</w:t>
      </w:r>
      <w:r w:rsidRPr="000059DD">
        <w:rPr>
          <w:rFonts w:ascii="Times New Roman" w:hAnsi="Times New Roman"/>
          <w:bCs/>
          <w:sz w:val="28"/>
          <w:szCs w:val="28"/>
          <w:lang w:bidi="ru-RU"/>
        </w:rPr>
        <w:t xml:space="preserve">), </w:t>
      </w:r>
      <w:r w:rsidRPr="000059DD">
        <w:rPr>
          <w:rFonts w:ascii="Times New Roman" w:hAnsi="Times New Roman"/>
          <w:sz w:val="28"/>
          <w:szCs w:val="28"/>
          <w:lang w:eastAsia="en-US"/>
        </w:rPr>
        <w:t xml:space="preserve">разработанная педагогом дополнительного </w:t>
      </w:r>
      <w:r w:rsidR="00FD3C18" w:rsidRPr="000059DD">
        <w:rPr>
          <w:rFonts w:ascii="Times New Roman" w:hAnsi="Times New Roman"/>
          <w:sz w:val="28"/>
          <w:szCs w:val="28"/>
          <w:lang w:eastAsia="en-US"/>
        </w:rPr>
        <w:t>образования Ольгой</w:t>
      </w:r>
      <w:r w:rsidRPr="000059DD">
        <w:rPr>
          <w:rFonts w:ascii="Times New Roman" w:hAnsi="Times New Roman"/>
          <w:sz w:val="28"/>
          <w:szCs w:val="28"/>
          <w:lang w:eastAsia="en-US"/>
        </w:rPr>
        <w:t xml:space="preserve"> Александровной Мясаровой.</w:t>
      </w:r>
    </w:p>
    <w:p w:rsidR="008D50EA" w:rsidRPr="000059DD" w:rsidRDefault="008D50EA" w:rsidP="000059D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E3341E" w:rsidRPr="000059DD" w:rsidRDefault="00E3341E" w:rsidP="000059D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783C6B" w:rsidRPr="000059DD" w:rsidRDefault="00783C6B" w:rsidP="000059D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059DD">
        <w:rPr>
          <w:rFonts w:ascii="Times New Roman" w:hAnsi="Times New Roman"/>
          <w:sz w:val="28"/>
          <w:szCs w:val="28"/>
          <w:lang w:eastAsia="en-US"/>
        </w:rPr>
        <w:t>Образовательная программа дополнительного образования детей «Хореографическая студия «Эдельвейс», разработанная С.М. Сапожниковой;</w:t>
      </w:r>
    </w:p>
    <w:p w:rsidR="00783C6B" w:rsidRPr="000059DD" w:rsidRDefault="00783C6B" w:rsidP="000059D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059DD">
        <w:rPr>
          <w:rFonts w:ascii="Times New Roman" w:hAnsi="Times New Roman"/>
          <w:sz w:val="28"/>
          <w:szCs w:val="28"/>
          <w:lang w:eastAsia="en-US"/>
        </w:rPr>
        <w:t>Примерная программа для детских хореографических школ и хореографических отделений детских школ искусств «Беседы о хореографическом искусстве» преподавателя Орловской хореографической школы Р.Э.Рычковой;</w:t>
      </w:r>
    </w:p>
    <w:p w:rsidR="00783C6B" w:rsidRPr="000059DD" w:rsidRDefault="00783C6B" w:rsidP="000059D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059DD">
        <w:rPr>
          <w:rFonts w:ascii="Times New Roman" w:hAnsi="Times New Roman"/>
          <w:sz w:val="28"/>
          <w:szCs w:val="28"/>
          <w:lang w:eastAsia="en-US"/>
        </w:rPr>
        <w:t>Дополнительная образовательная программа «Волшебство грации», автор -  Хайкара Наталья Александровна.</w:t>
      </w:r>
    </w:p>
    <w:p w:rsidR="00CE20F0" w:rsidRPr="000059DD" w:rsidRDefault="00D464E9" w:rsidP="000059DD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Целью программы</w:t>
      </w:r>
      <w:r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CE20F0" w:rsidRPr="000059DD">
        <w:rPr>
          <w:rFonts w:ascii="Times New Roman" w:hAnsi="Times New Roman" w:cs="Times New Roman"/>
          <w:sz w:val="28"/>
          <w:szCs w:val="28"/>
        </w:rPr>
        <w:t>созидать творческое начало личности учащихся посредством хореографии.</w:t>
      </w:r>
      <w:r w:rsidRPr="000059DD">
        <w:rPr>
          <w:rFonts w:ascii="Times New Roman" w:hAnsi="Times New Roman" w:cs="Times New Roman"/>
          <w:sz w:val="28"/>
          <w:szCs w:val="28"/>
        </w:rPr>
        <w:tab/>
      </w:r>
      <w:r w:rsidRPr="000059DD">
        <w:rPr>
          <w:rFonts w:ascii="Times New Roman" w:hAnsi="Times New Roman" w:cs="Times New Roman"/>
          <w:sz w:val="28"/>
          <w:szCs w:val="28"/>
        </w:rPr>
        <w:tab/>
      </w:r>
    </w:p>
    <w:p w:rsidR="00D464E9" w:rsidRPr="000059DD" w:rsidRDefault="00D464E9" w:rsidP="000059DD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В соответствии с поставленной целью, необходимо решение следующих </w:t>
      </w:r>
      <w:r w:rsidRPr="000059DD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D464E9" w:rsidRPr="000059DD" w:rsidRDefault="00D464E9" w:rsidP="000059DD">
      <w:pPr>
        <w:pStyle w:val="a5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b/>
          <w:sz w:val="28"/>
          <w:szCs w:val="28"/>
        </w:rPr>
        <w:t>Обучающие задачи:</w:t>
      </w:r>
    </w:p>
    <w:p w:rsidR="00D464E9" w:rsidRPr="000059DD" w:rsidRDefault="005E327F" w:rsidP="000059DD">
      <w:pPr>
        <w:pStyle w:val="a5"/>
        <w:numPr>
          <w:ilvl w:val="0"/>
          <w:numId w:val="27"/>
        </w:numPr>
        <w:tabs>
          <w:tab w:val="left" w:pos="426"/>
          <w:tab w:val="left" w:pos="709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сформировать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D3C18" w:rsidRPr="000059DD">
        <w:rPr>
          <w:rFonts w:ascii="Times New Roman" w:hAnsi="Times New Roman"/>
          <w:color w:val="000000" w:themeColor="text1"/>
          <w:sz w:val="28"/>
          <w:szCs w:val="28"/>
        </w:rPr>
        <w:t>потребностей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к познанию, </w:t>
      </w:r>
      <w:r w:rsidR="00FD3C18" w:rsidRPr="000059DD">
        <w:rPr>
          <w:rFonts w:ascii="Times New Roman" w:hAnsi="Times New Roman"/>
          <w:color w:val="000000" w:themeColor="text1"/>
          <w:sz w:val="28"/>
          <w:szCs w:val="28"/>
        </w:rPr>
        <w:t>расширению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кругозора через знакомство учащихся с наследием выдающихся хореографов;</w:t>
      </w:r>
    </w:p>
    <w:p w:rsidR="00D464E9" w:rsidRPr="000059DD" w:rsidRDefault="005E327F" w:rsidP="000059DD">
      <w:pPr>
        <w:pStyle w:val="a5"/>
        <w:numPr>
          <w:ilvl w:val="0"/>
          <w:numId w:val="27"/>
        </w:numPr>
        <w:tabs>
          <w:tab w:val="left" w:pos="426"/>
          <w:tab w:val="left" w:pos="709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сформировать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D3C18" w:rsidRPr="000059DD">
        <w:rPr>
          <w:rFonts w:ascii="Times New Roman" w:hAnsi="Times New Roman"/>
          <w:color w:val="000000" w:themeColor="text1"/>
          <w:sz w:val="28"/>
          <w:szCs w:val="28"/>
        </w:rPr>
        <w:t>мобильности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применения знаний, умений и навыков;</w:t>
      </w:r>
    </w:p>
    <w:p w:rsidR="00302244" w:rsidRPr="000059DD" w:rsidRDefault="00302244" w:rsidP="000059DD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0059DD">
        <w:rPr>
          <w:rFonts w:ascii="Times New Roman" w:hAnsi="Times New Roman"/>
          <w:color w:val="000000"/>
          <w:sz w:val="28"/>
          <w:szCs w:val="28"/>
        </w:rPr>
        <w:t>развит</w:t>
      </w:r>
      <w:r w:rsidR="005E327F" w:rsidRPr="000059DD">
        <w:rPr>
          <w:rFonts w:ascii="Times New Roman" w:hAnsi="Times New Roman"/>
          <w:color w:val="000000"/>
          <w:sz w:val="28"/>
          <w:szCs w:val="28"/>
        </w:rPr>
        <w:t>ь</w:t>
      </w:r>
      <w:r w:rsidRPr="000059DD">
        <w:rPr>
          <w:rFonts w:ascii="Times New Roman" w:hAnsi="Times New Roman"/>
          <w:color w:val="000000"/>
          <w:sz w:val="28"/>
          <w:szCs w:val="28"/>
        </w:rPr>
        <w:t xml:space="preserve"> мышечн</w:t>
      </w:r>
      <w:r w:rsidR="005E327F" w:rsidRPr="000059DD">
        <w:rPr>
          <w:rFonts w:ascii="Times New Roman" w:hAnsi="Times New Roman"/>
          <w:color w:val="000000"/>
          <w:sz w:val="28"/>
          <w:szCs w:val="28"/>
        </w:rPr>
        <w:t>ую</w:t>
      </w:r>
      <w:r w:rsidRPr="000059D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D3C18" w:rsidRPr="000059DD">
        <w:rPr>
          <w:rFonts w:ascii="Times New Roman" w:hAnsi="Times New Roman"/>
          <w:color w:val="000000"/>
          <w:sz w:val="28"/>
          <w:szCs w:val="28"/>
        </w:rPr>
        <w:t>силы</w:t>
      </w:r>
      <w:r w:rsidRPr="000059DD">
        <w:rPr>
          <w:rFonts w:ascii="Times New Roman" w:hAnsi="Times New Roman"/>
          <w:color w:val="000000"/>
          <w:sz w:val="28"/>
          <w:szCs w:val="28"/>
        </w:rPr>
        <w:t>, гибкост</w:t>
      </w:r>
      <w:r w:rsidR="005E327F" w:rsidRPr="000059DD">
        <w:rPr>
          <w:rFonts w:ascii="Times New Roman" w:hAnsi="Times New Roman"/>
          <w:color w:val="000000"/>
          <w:sz w:val="28"/>
          <w:szCs w:val="28"/>
        </w:rPr>
        <w:t>ь</w:t>
      </w:r>
      <w:r w:rsidRPr="000059DD">
        <w:rPr>
          <w:rFonts w:ascii="Times New Roman" w:hAnsi="Times New Roman"/>
          <w:color w:val="000000"/>
          <w:sz w:val="28"/>
          <w:szCs w:val="28"/>
        </w:rPr>
        <w:t>, выносливост</w:t>
      </w:r>
      <w:r w:rsidR="005E327F" w:rsidRPr="000059DD">
        <w:rPr>
          <w:rFonts w:ascii="Times New Roman" w:hAnsi="Times New Roman"/>
          <w:color w:val="000000"/>
          <w:sz w:val="28"/>
          <w:szCs w:val="28"/>
        </w:rPr>
        <w:t>ь</w:t>
      </w:r>
      <w:r w:rsidRPr="000059DD">
        <w:rPr>
          <w:rFonts w:ascii="Times New Roman" w:hAnsi="Times New Roman"/>
          <w:color w:val="121212"/>
          <w:sz w:val="28"/>
          <w:szCs w:val="28"/>
        </w:rPr>
        <w:t xml:space="preserve">, </w:t>
      </w:r>
      <w:r w:rsidRPr="000059DD">
        <w:rPr>
          <w:rFonts w:ascii="Times New Roman" w:hAnsi="Times New Roman"/>
          <w:color w:val="000000"/>
          <w:sz w:val="28"/>
          <w:szCs w:val="28"/>
        </w:rPr>
        <w:t>скоростно-силовые и координационные способности, музыкальные и творческие способности</w:t>
      </w:r>
      <w:r w:rsidRPr="000059DD">
        <w:rPr>
          <w:rFonts w:ascii="Times New Roman" w:hAnsi="Times New Roman"/>
          <w:color w:val="121212"/>
          <w:sz w:val="28"/>
          <w:szCs w:val="28"/>
        </w:rPr>
        <w:t xml:space="preserve">, </w:t>
      </w:r>
      <w:r w:rsidRPr="000059DD">
        <w:rPr>
          <w:rFonts w:ascii="Times New Roman" w:hAnsi="Times New Roman"/>
          <w:color w:val="000000"/>
          <w:sz w:val="28"/>
          <w:szCs w:val="28"/>
        </w:rPr>
        <w:t>мыш</w:t>
      </w:r>
      <w:r w:rsidRPr="000059DD">
        <w:rPr>
          <w:rFonts w:ascii="Times New Roman" w:hAnsi="Times New Roman"/>
          <w:color w:val="121212"/>
          <w:sz w:val="28"/>
          <w:szCs w:val="28"/>
        </w:rPr>
        <w:t>л</w:t>
      </w:r>
      <w:r w:rsidRPr="000059DD">
        <w:rPr>
          <w:rFonts w:ascii="Times New Roman" w:hAnsi="Times New Roman"/>
          <w:color w:val="000000"/>
          <w:sz w:val="28"/>
          <w:szCs w:val="28"/>
        </w:rPr>
        <w:t>ение</w:t>
      </w:r>
      <w:r w:rsidRPr="000059DD">
        <w:rPr>
          <w:rFonts w:ascii="Times New Roman" w:hAnsi="Times New Roman"/>
          <w:color w:val="121212"/>
          <w:sz w:val="28"/>
          <w:szCs w:val="28"/>
        </w:rPr>
        <w:t xml:space="preserve">, </w:t>
      </w:r>
      <w:r w:rsidRPr="000059DD">
        <w:rPr>
          <w:rFonts w:ascii="Times New Roman" w:hAnsi="Times New Roman"/>
          <w:color w:val="000000"/>
          <w:sz w:val="28"/>
          <w:szCs w:val="28"/>
        </w:rPr>
        <w:t xml:space="preserve">воображение, находчивость и познавательную активность, умение согласовывать движения с музыкой; </w:t>
      </w:r>
    </w:p>
    <w:p w:rsidR="00D464E9" w:rsidRPr="000059DD" w:rsidRDefault="005E327F" w:rsidP="000059DD">
      <w:pPr>
        <w:pStyle w:val="a5"/>
        <w:numPr>
          <w:ilvl w:val="0"/>
          <w:numId w:val="27"/>
        </w:numPr>
        <w:tabs>
          <w:tab w:val="left" w:pos="426"/>
          <w:tab w:val="left" w:pos="709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>формирова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умения выражения собственных ощущений, используя язык хореографии;</w:t>
      </w:r>
    </w:p>
    <w:p w:rsidR="00D464E9" w:rsidRPr="000059DD" w:rsidRDefault="005E327F" w:rsidP="000059DD">
      <w:pPr>
        <w:pStyle w:val="a5"/>
        <w:numPr>
          <w:ilvl w:val="0"/>
          <w:numId w:val="27"/>
        </w:numPr>
        <w:tabs>
          <w:tab w:val="left" w:pos="426"/>
          <w:tab w:val="left" w:pos="709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lastRenderedPageBreak/>
        <w:t>с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>формирова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высок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>ий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уров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мотивации к успешности и активному участию в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>различного рода и масштаба конкурсной и концертной деятельности.</w:t>
      </w:r>
    </w:p>
    <w:p w:rsidR="00302244" w:rsidRPr="000059DD" w:rsidRDefault="00302244" w:rsidP="000059DD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0059DD">
        <w:rPr>
          <w:rFonts w:ascii="Times New Roman" w:hAnsi="Times New Roman"/>
          <w:color w:val="000000"/>
          <w:sz w:val="28"/>
          <w:szCs w:val="28"/>
        </w:rPr>
        <w:t>расшир</w:t>
      </w:r>
      <w:r w:rsidR="005E327F" w:rsidRPr="000059DD">
        <w:rPr>
          <w:rFonts w:ascii="Times New Roman" w:hAnsi="Times New Roman"/>
          <w:color w:val="000000"/>
          <w:sz w:val="28"/>
          <w:szCs w:val="28"/>
        </w:rPr>
        <w:t>ить</w:t>
      </w:r>
      <w:r w:rsidRPr="000059DD">
        <w:rPr>
          <w:rFonts w:ascii="Times New Roman" w:hAnsi="Times New Roman"/>
          <w:color w:val="000000"/>
          <w:sz w:val="28"/>
          <w:szCs w:val="28"/>
        </w:rPr>
        <w:t xml:space="preserve"> кругозор.</w:t>
      </w:r>
    </w:p>
    <w:p w:rsidR="00302244" w:rsidRPr="000059DD" w:rsidRDefault="00302244" w:rsidP="000059DD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4E9" w:rsidRPr="000059DD" w:rsidRDefault="00D464E9" w:rsidP="000059DD">
      <w:pPr>
        <w:pStyle w:val="a5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b/>
          <w:sz w:val="28"/>
          <w:szCs w:val="28"/>
        </w:rPr>
        <w:t>Воспитательные задачи:</w:t>
      </w:r>
    </w:p>
    <w:p w:rsidR="00D464E9" w:rsidRPr="000059DD" w:rsidRDefault="00D464E9" w:rsidP="000059DD">
      <w:pPr>
        <w:pStyle w:val="a5"/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воспита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моральны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и духовно-нравственны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жизненны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и поведенчески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норм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D464E9" w:rsidRPr="000059DD" w:rsidRDefault="00D464E9" w:rsidP="000059DD">
      <w:pPr>
        <w:pStyle w:val="a5"/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воспита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культурн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ую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D3C18" w:rsidRPr="000059DD">
        <w:rPr>
          <w:rFonts w:ascii="Times New Roman" w:hAnsi="Times New Roman"/>
          <w:color w:val="000000" w:themeColor="text1"/>
          <w:sz w:val="28"/>
          <w:szCs w:val="28"/>
        </w:rPr>
        <w:t>толерантность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через вхождение в современное хореографическое искусство различных национальных традиций, стилей и направлений;</w:t>
      </w:r>
    </w:p>
    <w:p w:rsidR="00D464E9" w:rsidRPr="000059DD" w:rsidRDefault="00D464E9" w:rsidP="000059DD">
      <w:pPr>
        <w:pStyle w:val="a5"/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воспита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волевы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и коммуникативны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качеств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личности;</w:t>
      </w:r>
    </w:p>
    <w:p w:rsidR="00D464E9" w:rsidRPr="000059DD" w:rsidRDefault="00D464E9" w:rsidP="000059DD">
      <w:pPr>
        <w:pStyle w:val="a5"/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приобщ</w:t>
      </w:r>
      <w:r w:rsidR="005E327F" w:rsidRPr="000059DD">
        <w:rPr>
          <w:rFonts w:ascii="Times New Roman" w:hAnsi="Times New Roman"/>
          <w:color w:val="000000" w:themeColor="text1"/>
          <w:sz w:val="28"/>
          <w:szCs w:val="28"/>
        </w:rPr>
        <w:t>ить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родителей к творческой деятельности обучающихся;</w:t>
      </w:r>
    </w:p>
    <w:p w:rsidR="00D464E9" w:rsidRPr="000059DD" w:rsidRDefault="00D464E9" w:rsidP="000059DD">
      <w:pPr>
        <w:pStyle w:val="a5"/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воспита</w:t>
      </w:r>
      <w:r w:rsidR="005E327F" w:rsidRPr="000059DD">
        <w:rPr>
          <w:rFonts w:ascii="Times New Roman" w:hAnsi="Times New Roman"/>
          <w:sz w:val="28"/>
          <w:szCs w:val="28"/>
        </w:rPr>
        <w:t>ть</w:t>
      </w:r>
      <w:r w:rsidRPr="000059DD">
        <w:rPr>
          <w:rFonts w:ascii="Times New Roman" w:hAnsi="Times New Roman"/>
          <w:sz w:val="28"/>
          <w:szCs w:val="28"/>
        </w:rPr>
        <w:t xml:space="preserve"> желания ходить на занятия.</w:t>
      </w:r>
    </w:p>
    <w:p w:rsidR="00EA2AFF" w:rsidRPr="000059DD" w:rsidRDefault="005E327F" w:rsidP="000059DD">
      <w:pPr>
        <w:pStyle w:val="a5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 w:right="2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0059DD">
        <w:rPr>
          <w:rFonts w:ascii="Times New Roman" w:hAnsi="Times New Roman"/>
          <w:color w:val="000000"/>
          <w:sz w:val="28"/>
          <w:szCs w:val="28"/>
        </w:rPr>
        <w:t>П</w:t>
      </w:r>
      <w:r w:rsidR="00EA2AFF" w:rsidRPr="000059DD">
        <w:rPr>
          <w:rFonts w:ascii="Times New Roman" w:hAnsi="Times New Roman"/>
          <w:color w:val="000000"/>
          <w:sz w:val="28"/>
          <w:szCs w:val="28"/>
        </w:rPr>
        <w:t>ривит</w:t>
      </w:r>
      <w:r w:rsidRPr="000059DD">
        <w:rPr>
          <w:rFonts w:ascii="Times New Roman" w:hAnsi="Times New Roman"/>
          <w:color w:val="000000"/>
          <w:sz w:val="28"/>
          <w:szCs w:val="28"/>
        </w:rPr>
        <w:t xml:space="preserve">ь </w:t>
      </w:r>
      <w:r w:rsidR="00EA2AFF" w:rsidRPr="000059DD">
        <w:rPr>
          <w:rFonts w:ascii="Times New Roman" w:hAnsi="Times New Roman"/>
          <w:color w:val="000000"/>
          <w:sz w:val="28"/>
          <w:szCs w:val="28"/>
        </w:rPr>
        <w:t>художественн</w:t>
      </w:r>
      <w:r w:rsidRPr="000059DD">
        <w:rPr>
          <w:rFonts w:ascii="Times New Roman" w:hAnsi="Times New Roman"/>
          <w:color w:val="000000"/>
          <w:sz w:val="28"/>
          <w:szCs w:val="28"/>
        </w:rPr>
        <w:t>ый вкус, интерес</w:t>
      </w:r>
      <w:r w:rsidR="00EA2AFF" w:rsidRPr="000059DD">
        <w:rPr>
          <w:rFonts w:ascii="Times New Roman" w:hAnsi="Times New Roman"/>
          <w:color w:val="000000"/>
          <w:sz w:val="28"/>
          <w:szCs w:val="28"/>
        </w:rPr>
        <w:t xml:space="preserve"> к танцевальному искусств</w:t>
      </w:r>
      <w:r w:rsidR="00EA2AFF" w:rsidRPr="000059DD">
        <w:rPr>
          <w:rFonts w:ascii="Times New Roman" w:hAnsi="Times New Roman"/>
          <w:color w:val="121212"/>
          <w:sz w:val="28"/>
          <w:szCs w:val="28"/>
        </w:rPr>
        <w:t>у</w:t>
      </w:r>
      <w:r w:rsidR="00EA2AFF" w:rsidRPr="000059DD">
        <w:rPr>
          <w:rFonts w:ascii="Times New Roman" w:hAnsi="Times New Roman"/>
          <w:color w:val="000000"/>
          <w:sz w:val="28"/>
          <w:szCs w:val="28"/>
        </w:rPr>
        <w:t>, традициям хореографии;</w:t>
      </w:r>
    </w:p>
    <w:p w:rsidR="00EA2AFF" w:rsidRPr="000059DD" w:rsidRDefault="00EA2AFF" w:rsidP="000059DD">
      <w:pPr>
        <w:pStyle w:val="a5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 w:right="2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0059DD">
        <w:rPr>
          <w:rFonts w:ascii="Times New Roman" w:hAnsi="Times New Roman"/>
          <w:color w:val="000000"/>
          <w:sz w:val="28"/>
          <w:szCs w:val="28"/>
        </w:rPr>
        <w:t>воспита</w:t>
      </w:r>
      <w:r w:rsidR="005E327F" w:rsidRPr="000059DD">
        <w:rPr>
          <w:rFonts w:ascii="Times New Roman" w:hAnsi="Times New Roman"/>
          <w:color w:val="000000"/>
          <w:sz w:val="28"/>
          <w:szCs w:val="28"/>
        </w:rPr>
        <w:t>ть</w:t>
      </w:r>
      <w:r w:rsidRPr="000059DD">
        <w:rPr>
          <w:rFonts w:ascii="Times New Roman" w:hAnsi="Times New Roman"/>
          <w:color w:val="000000"/>
          <w:sz w:val="28"/>
          <w:szCs w:val="28"/>
        </w:rPr>
        <w:t xml:space="preserve"> культур</w:t>
      </w:r>
      <w:r w:rsidR="005E327F" w:rsidRPr="000059DD">
        <w:rPr>
          <w:rFonts w:ascii="Times New Roman" w:hAnsi="Times New Roman"/>
          <w:color w:val="000000"/>
          <w:sz w:val="28"/>
          <w:szCs w:val="28"/>
        </w:rPr>
        <w:t xml:space="preserve">у </w:t>
      </w:r>
      <w:r w:rsidRPr="000059DD">
        <w:rPr>
          <w:rFonts w:ascii="Times New Roman" w:hAnsi="Times New Roman"/>
          <w:color w:val="000000"/>
          <w:sz w:val="28"/>
          <w:szCs w:val="28"/>
        </w:rPr>
        <w:t>общения и необходимые личностны</w:t>
      </w:r>
      <w:r w:rsidR="005E327F" w:rsidRPr="000059DD">
        <w:rPr>
          <w:rFonts w:ascii="Times New Roman" w:hAnsi="Times New Roman"/>
          <w:color w:val="000000"/>
          <w:sz w:val="28"/>
          <w:szCs w:val="28"/>
        </w:rPr>
        <w:t>е</w:t>
      </w:r>
      <w:r w:rsidRPr="000059DD">
        <w:rPr>
          <w:rFonts w:ascii="Times New Roman" w:hAnsi="Times New Roman"/>
          <w:color w:val="000000"/>
          <w:sz w:val="28"/>
          <w:szCs w:val="28"/>
        </w:rPr>
        <w:t xml:space="preserve"> качеств</w:t>
      </w:r>
      <w:r w:rsidR="005E327F" w:rsidRPr="000059DD">
        <w:rPr>
          <w:rFonts w:ascii="Times New Roman" w:hAnsi="Times New Roman"/>
          <w:color w:val="000000"/>
          <w:sz w:val="28"/>
          <w:szCs w:val="28"/>
        </w:rPr>
        <w:t>а</w:t>
      </w:r>
      <w:r w:rsidRPr="000059D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A2AFF" w:rsidRPr="000059DD" w:rsidRDefault="00EA2AFF" w:rsidP="000059DD">
      <w:pPr>
        <w:pStyle w:val="a5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 w:right="2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0059DD">
        <w:rPr>
          <w:rFonts w:ascii="Times New Roman" w:hAnsi="Times New Roman"/>
          <w:color w:val="000000"/>
          <w:sz w:val="28"/>
          <w:szCs w:val="28"/>
        </w:rPr>
        <w:t xml:space="preserve"> приобщ</w:t>
      </w:r>
      <w:r w:rsidR="005E327F" w:rsidRPr="000059DD">
        <w:rPr>
          <w:rFonts w:ascii="Times New Roman" w:hAnsi="Times New Roman"/>
          <w:color w:val="000000"/>
          <w:sz w:val="28"/>
          <w:szCs w:val="28"/>
        </w:rPr>
        <w:t>ить</w:t>
      </w:r>
      <w:r w:rsidRPr="000059DD">
        <w:rPr>
          <w:rFonts w:ascii="Times New Roman" w:hAnsi="Times New Roman"/>
          <w:color w:val="000000"/>
          <w:sz w:val="28"/>
          <w:szCs w:val="28"/>
        </w:rPr>
        <w:t xml:space="preserve"> к здоровому образу жизни.</w:t>
      </w:r>
    </w:p>
    <w:p w:rsidR="00EA2AFF" w:rsidRPr="000059DD" w:rsidRDefault="00EA2AFF" w:rsidP="000059DD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C18" w:rsidRDefault="00FD3C18" w:rsidP="000059DD">
      <w:pPr>
        <w:pStyle w:val="a5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FD3C18" w:rsidRDefault="00FD3C18" w:rsidP="000059DD">
      <w:pPr>
        <w:pStyle w:val="a5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D464E9" w:rsidRPr="000059DD" w:rsidRDefault="00D464E9" w:rsidP="000059DD">
      <w:pPr>
        <w:pStyle w:val="a5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b/>
          <w:sz w:val="28"/>
          <w:szCs w:val="28"/>
        </w:rPr>
        <w:t>Развивающие задачи:</w:t>
      </w:r>
    </w:p>
    <w:p w:rsidR="00D464E9" w:rsidRPr="000059DD" w:rsidRDefault="00D464E9" w:rsidP="000059DD">
      <w:pPr>
        <w:pStyle w:val="a5"/>
        <w:numPr>
          <w:ilvl w:val="0"/>
          <w:numId w:val="19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развит</w:t>
      </w:r>
      <w:r w:rsidR="008944CC" w:rsidRPr="000059DD">
        <w:rPr>
          <w:rFonts w:ascii="Times New Roman" w:hAnsi="Times New Roman"/>
          <w:sz w:val="28"/>
          <w:szCs w:val="28"/>
        </w:rPr>
        <w:t>ь</w:t>
      </w:r>
      <w:r w:rsidRPr="000059DD">
        <w:rPr>
          <w:rFonts w:ascii="Times New Roman" w:hAnsi="Times New Roman"/>
          <w:sz w:val="28"/>
          <w:szCs w:val="28"/>
        </w:rPr>
        <w:t xml:space="preserve"> умени</w:t>
      </w:r>
      <w:r w:rsidR="008944CC" w:rsidRPr="000059DD">
        <w:rPr>
          <w:rFonts w:ascii="Times New Roman" w:hAnsi="Times New Roman"/>
          <w:sz w:val="28"/>
          <w:szCs w:val="28"/>
        </w:rPr>
        <w:t>я</w:t>
      </w:r>
      <w:r w:rsidRPr="000059DD">
        <w:rPr>
          <w:rFonts w:ascii="Times New Roman" w:hAnsi="Times New Roman"/>
          <w:sz w:val="28"/>
          <w:szCs w:val="28"/>
        </w:rPr>
        <w:t xml:space="preserve"> ориентироваться в пространстве;</w:t>
      </w:r>
    </w:p>
    <w:p w:rsidR="00D464E9" w:rsidRPr="000059DD" w:rsidRDefault="00D464E9" w:rsidP="000059DD">
      <w:pPr>
        <w:pStyle w:val="a5"/>
        <w:numPr>
          <w:ilvl w:val="0"/>
          <w:numId w:val="19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развит</w:t>
      </w:r>
      <w:r w:rsidR="008944CC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ь 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>творчески</w:t>
      </w:r>
      <w:r w:rsidR="008944CC" w:rsidRPr="000059D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способност</w:t>
      </w:r>
      <w:r w:rsidR="008944CC" w:rsidRPr="000059DD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>, потребности самовыражения;</w:t>
      </w:r>
    </w:p>
    <w:p w:rsidR="00D464E9" w:rsidRPr="000059DD" w:rsidRDefault="008944CC" w:rsidP="000059DD">
      <w:pPr>
        <w:pStyle w:val="a5"/>
        <w:numPr>
          <w:ilvl w:val="0"/>
          <w:numId w:val="19"/>
        </w:numPr>
        <w:tabs>
          <w:tab w:val="left" w:pos="426"/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развить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общекультурн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>ый уровень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>, расшир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>ить</w:t>
      </w:r>
      <w:r w:rsidR="00D464E9"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 кругозор в области хореографического искусства обучающегося.</w:t>
      </w:r>
    </w:p>
    <w:p w:rsidR="00D464E9" w:rsidRPr="000059DD" w:rsidRDefault="00D464E9" w:rsidP="000059DD">
      <w:pPr>
        <w:pStyle w:val="a7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0059DD">
        <w:rPr>
          <w:color w:val="000000" w:themeColor="text1"/>
          <w:sz w:val="28"/>
          <w:szCs w:val="28"/>
        </w:rPr>
        <w:tab/>
      </w:r>
      <w:r w:rsidRPr="000059DD">
        <w:rPr>
          <w:color w:val="000000" w:themeColor="text1"/>
          <w:sz w:val="28"/>
          <w:szCs w:val="28"/>
        </w:rPr>
        <w:tab/>
      </w:r>
      <w:r w:rsidRPr="000059DD">
        <w:rPr>
          <w:color w:val="000000" w:themeColor="text1"/>
          <w:sz w:val="28"/>
          <w:szCs w:val="28"/>
        </w:rPr>
        <w:tab/>
        <w:t>Предложенные задачи помогут быстрой и эффективной реализации поставленной цели и осуществлению профессионально-личностной поддержки творчески одарённых детей в реализации их собственной художественной созидательной природы. В процессе достижения целей и задач педагог выступает как умный и чуткий воспитатель, активно интересующийся современными направлениями и инновационными методами в работе с воспитанниками. Важнейшим моментом в области данной программы является наличие творческой атмосферы в классе, качество репертуара, что способствует появлению внутренней собранности, организованности и интереса.</w:t>
      </w:r>
    </w:p>
    <w:p w:rsidR="00596435" w:rsidRPr="000059DD" w:rsidRDefault="00EE6DF6" w:rsidP="000059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ab/>
      </w:r>
      <w:bookmarkStart w:id="1" w:name="_Hlk35381030"/>
      <w:r w:rsidRPr="000059DD">
        <w:rPr>
          <w:rFonts w:ascii="Times New Roman" w:hAnsi="Times New Roman"/>
          <w:sz w:val="28"/>
          <w:szCs w:val="28"/>
        </w:rPr>
        <w:t>В хореографический коллектив</w:t>
      </w:r>
      <w:r w:rsidR="00D464E9" w:rsidRPr="000059DD">
        <w:rPr>
          <w:rFonts w:ascii="Times New Roman" w:hAnsi="Times New Roman"/>
          <w:sz w:val="28"/>
          <w:szCs w:val="28"/>
        </w:rPr>
        <w:t xml:space="preserve"> на </w:t>
      </w:r>
      <w:r w:rsidR="00A12928" w:rsidRPr="000059DD">
        <w:rPr>
          <w:rFonts w:ascii="Times New Roman" w:hAnsi="Times New Roman"/>
          <w:sz w:val="28"/>
          <w:szCs w:val="28"/>
        </w:rPr>
        <w:t>прод</w:t>
      </w:r>
      <w:r w:rsidR="00A734F3" w:rsidRPr="000059DD">
        <w:rPr>
          <w:rFonts w:ascii="Times New Roman" w:hAnsi="Times New Roman"/>
          <w:sz w:val="28"/>
          <w:szCs w:val="28"/>
        </w:rPr>
        <w:t>винуты</w:t>
      </w:r>
      <w:r w:rsidR="00A12928" w:rsidRPr="000059DD">
        <w:rPr>
          <w:rFonts w:ascii="Times New Roman" w:hAnsi="Times New Roman"/>
          <w:sz w:val="28"/>
          <w:szCs w:val="28"/>
        </w:rPr>
        <w:t xml:space="preserve">й </w:t>
      </w:r>
      <w:r w:rsidR="00D464E9" w:rsidRPr="000059DD">
        <w:rPr>
          <w:rFonts w:ascii="Times New Roman" w:hAnsi="Times New Roman"/>
          <w:sz w:val="28"/>
          <w:szCs w:val="28"/>
        </w:rPr>
        <w:t>уровень</w:t>
      </w:r>
      <w:r w:rsidR="00A12928" w:rsidRPr="000059DD">
        <w:rPr>
          <w:rFonts w:ascii="Times New Roman" w:hAnsi="Times New Roman"/>
          <w:sz w:val="28"/>
          <w:szCs w:val="28"/>
        </w:rPr>
        <w:t xml:space="preserve"> принимаются дети </w:t>
      </w:r>
      <w:r w:rsidR="00596435" w:rsidRPr="000059DD">
        <w:rPr>
          <w:rFonts w:ascii="Times New Roman" w:hAnsi="Times New Roman"/>
          <w:sz w:val="28"/>
          <w:szCs w:val="28"/>
        </w:rPr>
        <w:t>по личному заявлению</w:t>
      </w:r>
      <w:r w:rsidR="00D464E9" w:rsidRPr="000059DD">
        <w:rPr>
          <w:rFonts w:ascii="Times New Roman" w:hAnsi="Times New Roman"/>
          <w:sz w:val="28"/>
          <w:szCs w:val="28"/>
        </w:rPr>
        <w:t xml:space="preserve"> </w:t>
      </w:r>
      <w:r w:rsidR="00596435" w:rsidRPr="000059DD">
        <w:rPr>
          <w:rFonts w:ascii="Times New Roman" w:hAnsi="Times New Roman"/>
          <w:sz w:val="28"/>
          <w:szCs w:val="28"/>
        </w:rPr>
        <w:t xml:space="preserve">родителей (лиц их </w:t>
      </w:r>
      <w:r w:rsidR="00FD3C18" w:rsidRPr="000059DD">
        <w:rPr>
          <w:rFonts w:ascii="Times New Roman" w:hAnsi="Times New Roman"/>
          <w:sz w:val="28"/>
          <w:szCs w:val="28"/>
        </w:rPr>
        <w:t xml:space="preserve">заменяющих) </w:t>
      </w:r>
      <w:r w:rsidR="00FD3C18" w:rsidRPr="00644815">
        <w:rPr>
          <w:rFonts w:ascii="Times New Roman" w:hAnsi="Times New Roman"/>
          <w:sz w:val="28"/>
          <w:szCs w:val="28"/>
        </w:rPr>
        <w:t>в</w:t>
      </w:r>
      <w:r w:rsidRPr="00644815">
        <w:rPr>
          <w:rFonts w:ascii="Times New Roman" w:hAnsi="Times New Roman"/>
          <w:sz w:val="28"/>
          <w:szCs w:val="28"/>
        </w:rPr>
        <w:t xml:space="preserve"> </w:t>
      </w:r>
      <w:r w:rsidRPr="00644815">
        <w:rPr>
          <w:rFonts w:ascii="Times New Roman" w:hAnsi="Times New Roman"/>
          <w:i/>
          <w:sz w:val="28"/>
          <w:szCs w:val="28"/>
          <w:u w:val="single"/>
        </w:rPr>
        <w:t xml:space="preserve">возрасте </w:t>
      </w:r>
      <w:r w:rsidR="00A734F3" w:rsidRPr="00644815">
        <w:rPr>
          <w:rFonts w:ascii="Times New Roman" w:hAnsi="Times New Roman"/>
          <w:i/>
          <w:sz w:val="28"/>
          <w:szCs w:val="28"/>
          <w:u w:val="single"/>
        </w:rPr>
        <w:t>14-16</w:t>
      </w:r>
      <w:r w:rsidRPr="00644815">
        <w:rPr>
          <w:rFonts w:ascii="Times New Roman" w:hAnsi="Times New Roman"/>
          <w:i/>
          <w:sz w:val="28"/>
          <w:szCs w:val="28"/>
          <w:u w:val="single"/>
        </w:rPr>
        <w:t xml:space="preserve"> лет</w:t>
      </w:r>
      <w:r w:rsidR="00A22849" w:rsidRPr="00644815">
        <w:rPr>
          <w:rFonts w:ascii="Times New Roman" w:hAnsi="Times New Roman"/>
          <w:i/>
          <w:sz w:val="28"/>
          <w:szCs w:val="28"/>
          <w:u w:val="single"/>
        </w:rPr>
        <w:t xml:space="preserve"> (</w:t>
      </w:r>
      <w:r w:rsidR="00A734F3" w:rsidRPr="00644815">
        <w:rPr>
          <w:rFonts w:ascii="Times New Roman" w:hAnsi="Times New Roman"/>
          <w:i/>
          <w:sz w:val="28"/>
          <w:szCs w:val="28"/>
          <w:u w:val="single"/>
        </w:rPr>
        <w:t>старший</w:t>
      </w:r>
      <w:r w:rsidR="00A22849" w:rsidRPr="00644815">
        <w:rPr>
          <w:rFonts w:ascii="Times New Roman" w:hAnsi="Times New Roman"/>
          <w:i/>
          <w:sz w:val="28"/>
          <w:szCs w:val="28"/>
          <w:u w:val="single"/>
        </w:rPr>
        <w:t xml:space="preserve"> школьный возраст)</w:t>
      </w:r>
      <w:r w:rsidRPr="00644815">
        <w:rPr>
          <w:rFonts w:ascii="Times New Roman" w:hAnsi="Times New Roman"/>
          <w:sz w:val="28"/>
          <w:szCs w:val="28"/>
        </w:rPr>
        <w:t xml:space="preserve"> </w:t>
      </w:r>
      <w:r w:rsidRPr="000059DD">
        <w:rPr>
          <w:rFonts w:ascii="Times New Roman" w:hAnsi="Times New Roman"/>
          <w:sz w:val="28"/>
          <w:szCs w:val="28"/>
        </w:rPr>
        <w:t xml:space="preserve">при наличии </w:t>
      </w:r>
      <w:r w:rsidR="009F2423" w:rsidRPr="000059DD">
        <w:rPr>
          <w:rFonts w:ascii="Times New Roman" w:hAnsi="Times New Roman"/>
          <w:sz w:val="28"/>
          <w:szCs w:val="28"/>
        </w:rPr>
        <w:t xml:space="preserve">хореографической подготовки, а также </w:t>
      </w:r>
      <w:r w:rsidRPr="000059DD">
        <w:rPr>
          <w:rFonts w:ascii="Times New Roman" w:hAnsi="Times New Roman"/>
          <w:sz w:val="28"/>
          <w:szCs w:val="28"/>
        </w:rPr>
        <w:t xml:space="preserve">медицинской справки, не имеющие противопоказаний для занятий хореографией. </w:t>
      </w:r>
    </w:p>
    <w:p w:rsidR="008964C2" w:rsidRPr="000059DD" w:rsidRDefault="008964C2" w:rsidP="000059DD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</w:rPr>
      </w:pPr>
      <w:r w:rsidRPr="000059DD">
        <w:rPr>
          <w:color w:val="000000" w:themeColor="text1"/>
          <w:sz w:val="28"/>
          <w:szCs w:val="28"/>
        </w:rPr>
        <w:t xml:space="preserve">Старший школьный возраст характеризуется </w:t>
      </w:r>
      <w:r w:rsidRPr="000059DD">
        <w:rPr>
          <w:sz w:val="28"/>
        </w:rPr>
        <w:t xml:space="preserve">быстрыми количественными изменениями и качественными перестройки в организме. Происходит перестройка моторного аппарата, которая может выражаться в </w:t>
      </w:r>
      <w:r w:rsidRPr="000059DD">
        <w:rPr>
          <w:sz w:val="28"/>
        </w:rPr>
        <w:lastRenderedPageBreak/>
        <w:t>нарушениях координаций движений, неуклюжести. Появляется острая потребность в самоутверждении, стремлении к самостоятельности – оно исходит из желания быть и считаться взрослым. В данном возрасте представляется возможным изучение наиболее усложненных движений, комбинаций, осуществляются более объемные постановочные работы.</w:t>
      </w:r>
    </w:p>
    <w:bookmarkEnd w:id="1"/>
    <w:p w:rsidR="00596435" w:rsidRPr="000059DD" w:rsidRDefault="00922AE2" w:rsidP="000059DD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u w:val="single"/>
          <w:lang w:bidi="ru-RU"/>
        </w:rPr>
      </w:pPr>
      <w:r w:rsidRPr="000059DD">
        <w:rPr>
          <w:rFonts w:ascii="Times New Roman" w:hAnsi="Times New Roman"/>
          <w:sz w:val="28"/>
          <w:szCs w:val="28"/>
          <w:lang w:bidi="ru-RU"/>
        </w:rPr>
        <w:tab/>
      </w:r>
      <w:bookmarkStart w:id="2" w:name="_Hlk35381310"/>
      <w:r w:rsidRPr="000059DD">
        <w:rPr>
          <w:rFonts w:ascii="Times New Roman" w:hAnsi="Times New Roman"/>
          <w:b/>
          <w:sz w:val="28"/>
          <w:szCs w:val="28"/>
          <w:u w:val="single"/>
          <w:lang w:bidi="ru-RU"/>
        </w:rPr>
        <w:t>Особенности организации образовательной деятельности</w:t>
      </w:r>
      <w:r w:rsidR="00565505" w:rsidRPr="000059DD">
        <w:rPr>
          <w:rFonts w:ascii="Times New Roman" w:hAnsi="Times New Roman"/>
          <w:b/>
          <w:sz w:val="28"/>
          <w:szCs w:val="28"/>
          <w:u w:val="single"/>
          <w:lang w:bidi="ru-RU"/>
        </w:rPr>
        <w:t xml:space="preserve">. </w:t>
      </w:r>
      <w:r w:rsidRPr="000059DD">
        <w:rPr>
          <w:rFonts w:ascii="Times New Roman" w:hAnsi="Times New Roman"/>
          <w:sz w:val="28"/>
          <w:szCs w:val="28"/>
          <w:lang w:bidi="ru-RU"/>
        </w:rPr>
        <w:t xml:space="preserve"> Занятие с целым коллективом – основная форма работы. Ч</w:t>
      </w:r>
      <w:r w:rsidR="00354089" w:rsidRPr="000059DD">
        <w:rPr>
          <w:rFonts w:ascii="Times New Roman" w:hAnsi="Times New Roman"/>
          <w:sz w:val="28"/>
          <w:szCs w:val="28"/>
        </w:rPr>
        <w:t>исло воспитанников в группе – 15 человек.</w:t>
      </w:r>
      <w:r w:rsidR="00596435" w:rsidRPr="000059DD">
        <w:rPr>
          <w:rFonts w:ascii="Times New Roman" w:hAnsi="Times New Roman"/>
          <w:sz w:val="28"/>
          <w:szCs w:val="28"/>
        </w:rPr>
        <w:t> Состав группы обучающихся постоянный. Смена части коллектива происходит по причине болезни, перемены места жительства или изменения интереса детей.</w:t>
      </w:r>
      <w:r w:rsidR="00E37F6B" w:rsidRPr="000059DD">
        <w:rPr>
          <w:rFonts w:ascii="Times New Roman" w:hAnsi="Times New Roman"/>
          <w:sz w:val="28"/>
          <w:szCs w:val="28"/>
        </w:rPr>
        <w:t xml:space="preserve"> </w:t>
      </w:r>
      <w:r w:rsidRPr="000059DD">
        <w:rPr>
          <w:rFonts w:ascii="Times New Roman" w:hAnsi="Times New Roman"/>
          <w:sz w:val="28"/>
          <w:szCs w:val="28"/>
        </w:rPr>
        <w:t xml:space="preserve">Отбор в группу первого года обучения </w:t>
      </w:r>
      <w:r w:rsidR="00E37F6B" w:rsidRPr="000059DD">
        <w:rPr>
          <w:rFonts w:ascii="Times New Roman" w:hAnsi="Times New Roman"/>
          <w:sz w:val="28"/>
          <w:szCs w:val="28"/>
        </w:rPr>
        <w:t xml:space="preserve">ведется </w:t>
      </w:r>
      <w:r w:rsidRPr="000059DD">
        <w:rPr>
          <w:rFonts w:ascii="Times New Roman" w:hAnsi="Times New Roman"/>
          <w:sz w:val="28"/>
          <w:szCs w:val="28"/>
        </w:rPr>
        <w:t xml:space="preserve">по определенным критериям в хореографии. </w:t>
      </w:r>
      <w:r w:rsidRPr="000059DD">
        <w:rPr>
          <w:rFonts w:ascii="Times New Roman" w:hAnsi="Times New Roman"/>
          <w:sz w:val="28"/>
          <w:szCs w:val="28"/>
          <w:lang w:bidi="ru-RU"/>
        </w:rPr>
        <w:t xml:space="preserve">При наличии свободных мест в объединении прием осуществляется в течение всего учебного года по результатам </w:t>
      </w:r>
      <w:r w:rsidR="00FD3C18" w:rsidRPr="000059DD">
        <w:rPr>
          <w:rFonts w:ascii="Times New Roman" w:hAnsi="Times New Roman"/>
          <w:sz w:val="28"/>
          <w:szCs w:val="28"/>
          <w:lang w:bidi="ru-RU"/>
        </w:rPr>
        <w:t>собеседования, для</w:t>
      </w:r>
      <w:r w:rsidRPr="000059DD">
        <w:rPr>
          <w:rFonts w:ascii="Times New Roman" w:hAnsi="Times New Roman"/>
          <w:sz w:val="28"/>
          <w:szCs w:val="28"/>
          <w:lang w:bidi="ru-RU"/>
        </w:rPr>
        <w:t xml:space="preserve"> зачисления </w:t>
      </w:r>
      <w:r w:rsidR="0053414C" w:rsidRPr="000059DD">
        <w:rPr>
          <w:rFonts w:ascii="Times New Roman" w:hAnsi="Times New Roman"/>
          <w:sz w:val="28"/>
          <w:szCs w:val="28"/>
          <w:lang w:bidi="ru-RU"/>
        </w:rPr>
        <w:t>учащегося</w:t>
      </w:r>
      <w:r w:rsidRPr="000059DD">
        <w:rPr>
          <w:rFonts w:ascii="Times New Roman" w:hAnsi="Times New Roman"/>
          <w:sz w:val="28"/>
          <w:szCs w:val="28"/>
          <w:lang w:bidi="ru-RU"/>
        </w:rPr>
        <w:t xml:space="preserve"> в группы второго и более года </w:t>
      </w:r>
      <w:r w:rsidR="00FD3C18" w:rsidRPr="000059DD">
        <w:rPr>
          <w:rFonts w:ascii="Times New Roman" w:hAnsi="Times New Roman"/>
          <w:sz w:val="28"/>
          <w:szCs w:val="28"/>
          <w:lang w:bidi="ru-RU"/>
        </w:rPr>
        <w:t>обучения необходима</w:t>
      </w:r>
      <w:r w:rsidRPr="000059DD">
        <w:rPr>
          <w:rFonts w:ascii="Times New Roman" w:hAnsi="Times New Roman"/>
          <w:sz w:val="28"/>
          <w:szCs w:val="28"/>
          <w:lang w:bidi="ru-RU"/>
        </w:rPr>
        <w:t xml:space="preserve"> физическая подготовка, развитая гибкость</w:t>
      </w:r>
      <w:r w:rsidR="00E37F6B" w:rsidRPr="000059DD">
        <w:rPr>
          <w:rFonts w:ascii="Times New Roman" w:hAnsi="Times New Roman"/>
          <w:sz w:val="28"/>
          <w:szCs w:val="28"/>
          <w:lang w:bidi="ru-RU"/>
        </w:rPr>
        <w:t>, результаты</w:t>
      </w:r>
      <w:r w:rsidRPr="000059DD">
        <w:rPr>
          <w:rFonts w:ascii="Times New Roman" w:hAnsi="Times New Roman"/>
          <w:sz w:val="28"/>
          <w:szCs w:val="28"/>
          <w:lang w:bidi="ru-RU"/>
        </w:rPr>
        <w:t>.</w:t>
      </w:r>
    </w:p>
    <w:bookmarkEnd w:id="2"/>
    <w:p w:rsidR="001A3055" w:rsidRPr="000059DD" w:rsidRDefault="001A3055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Занятия проходят по следующей схеме:</w:t>
      </w:r>
    </w:p>
    <w:p w:rsidR="001A3055" w:rsidRPr="000059DD" w:rsidRDefault="001A3055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·        организационный момент;</w:t>
      </w:r>
    </w:p>
    <w:p w:rsidR="001A3055" w:rsidRPr="000059DD" w:rsidRDefault="001A3055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·        повторение пройденного материала;</w:t>
      </w:r>
    </w:p>
    <w:p w:rsidR="001A3055" w:rsidRPr="000059DD" w:rsidRDefault="001A3055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·        изложение нового материала;</w:t>
      </w:r>
    </w:p>
    <w:p w:rsidR="001A3055" w:rsidRPr="000059DD" w:rsidRDefault="001A3055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·        вывод, подведение итогов;</w:t>
      </w:r>
    </w:p>
    <w:p w:rsidR="001A3055" w:rsidRPr="000059DD" w:rsidRDefault="001A3055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·        оценка работы обучающихся.</w:t>
      </w:r>
    </w:p>
    <w:p w:rsidR="00565505" w:rsidRPr="000059DD" w:rsidRDefault="00565505" w:rsidP="00005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С целью охраны здоровья детей проводятся паузы в форме релаксаций, упражнений на расслабление мышц, упражнения на восстановление дыхания.</w:t>
      </w:r>
    </w:p>
    <w:p w:rsidR="00525DFB" w:rsidRPr="000059DD" w:rsidRDefault="00FD3C18" w:rsidP="00005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Объем движений и</w:t>
      </w:r>
      <w:r w:rsidR="00525DFB" w:rsidRPr="000059DD">
        <w:rPr>
          <w:rFonts w:ascii="Times New Roman" w:hAnsi="Times New Roman" w:cs="Times New Roman"/>
          <w:sz w:val="28"/>
          <w:szCs w:val="28"/>
        </w:rPr>
        <w:t xml:space="preserve"> танцевальных элементов подобран с учетом возрастных и психологических особенностей детей.  Педагог </w:t>
      </w:r>
      <w:r w:rsidRPr="000059DD">
        <w:rPr>
          <w:rFonts w:ascii="Times New Roman" w:hAnsi="Times New Roman" w:cs="Times New Roman"/>
          <w:sz w:val="28"/>
          <w:szCs w:val="28"/>
        </w:rPr>
        <w:t>вправе вносить</w:t>
      </w:r>
      <w:r w:rsidR="00455A24"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525DFB" w:rsidRPr="000059DD">
        <w:rPr>
          <w:rFonts w:ascii="Times New Roman" w:hAnsi="Times New Roman" w:cs="Times New Roman"/>
          <w:sz w:val="28"/>
          <w:szCs w:val="28"/>
        </w:rPr>
        <w:t>необходимые коррективы разделов и тем в программе с учетом психофизических особенностей детей.</w:t>
      </w:r>
    </w:p>
    <w:p w:rsidR="00922AE2" w:rsidRPr="000059DD" w:rsidRDefault="00922AE2" w:rsidP="00005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35381163"/>
      <w:r w:rsidRPr="000059DD">
        <w:rPr>
          <w:rFonts w:ascii="Times New Roman" w:hAnsi="Times New Roman" w:cs="Times New Roman"/>
          <w:b/>
          <w:sz w:val="28"/>
          <w:szCs w:val="28"/>
          <w:u w:val="single"/>
        </w:rPr>
        <w:t>Срок реализации программы</w:t>
      </w:r>
      <w:r w:rsidRPr="000059DD">
        <w:rPr>
          <w:rFonts w:ascii="Times New Roman" w:hAnsi="Times New Roman" w:cs="Times New Roman"/>
          <w:sz w:val="28"/>
          <w:szCs w:val="28"/>
        </w:rPr>
        <w:t xml:space="preserve"> – </w:t>
      </w:r>
      <w:r w:rsidR="0015296C" w:rsidRPr="000059DD">
        <w:rPr>
          <w:rFonts w:ascii="Times New Roman" w:hAnsi="Times New Roman" w:cs="Times New Roman"/>
          <w:sz w:val="28"/>
          <w:szCs w:val="28"/>
        </w:rPr>
        <w:t>2</w:t>
      </w:r>
      <w:r w:rsidRPr="000059DD">
        <w:rPr>
          <w:rFonts w:ascii="Times New Roman" w:hAnsi="Times New Roman" w:cs="Times New Roman"/>
          <w:sz w:val="28"/>
          <w:szCs w:val="28"/>
        </w:rPr>
        <w:t xml:space="preserve"> года. Дети занимаются 2 раза в неделю по 2</w:t>
      </w:r>
      <w:r w:rsidR="008944CC" w:rsidRPr="000059DD">
        <w:rPr>
          <w:rFonts w:ascii="Times New Roman" w:hAnsi="Times New Roman" w:cs="Times New Roman"/>
          <w:sz w:val="28"/>
          <w:szCs w:val="28"/>
        </w:rPr>
        <w:t xml:space="preserve"> академических</w:t>
      </w:r>
      <w:r w:rsidRPr="000059DD">
        <w:rPr>
          <w:rFonts w:ascii="Times New Roman" w:hAnsi="Times New Roman" w:cs="Times New Roman"/>
          <w:sz w:val="28"/>
          <w:szCs w:val="28"/>
        </w:rPr>
        <w:t xml:space="preserve"> часа. Всего на год приходится 144 часа. 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bookmarkEnd w:id="3"/>
    <w:p w:rsidR="00455A24" w:rsidRPr="000059DD" w:rsidRDefault="00565505" w:rsidP="000059DD">
      <w:pPr>
        <w:pStyle w:val="a5"/>
        <w:spacing w:after="0" w:line="240" w:lineRule="auto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0059DD">
        <w:rPr>
          <w:rFonts w:ascii="Times New Roman" w:hAnsi="Times New Roman"/>
          <w:b/>
          <w:sz w:val="28"/>
          <w:szCs w:val="28"/>
          <w:u w:val="single"/>
        </w:rPr>
        <w:t>Формы проведения занятий:</w:t>
      </w:r>
      <w:r w:rsidRPr="000059DD">
        <w:rPr>
          <w:rFonts w:ascii="Times New Roman" w:hAnsi="Times New Roman"/>
          <w:sz w:val="28"/>
          <w:szCs w:val="28"/>
        </w:rPr>
        <w:t xml:space="preserve"> </w:t>
      </w:r>
    </w:p>
    <w:p w:rsidR="00455A24" w:rsidRPr="000059DD" w:rsidRDefault="00455A24" w:rsidP="000059DD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0059DD">
        <w:rPr>
          <w:rFonts w:ascii="Times New Roman" w:hAnsi="Times New Roman"/>
          <w:bCs/>
          <w:sz w:val="28"/>
          <w:szCs w:val="28"/>
        </w:rPr>
        <w:t>Лекционная (теоретическая) форма.</w:t>
      </w:r>
    </w:p>
    <w:p w:rsidR="00455A24" w:rsidRPr="000059DD" w:rsidRDefault="00455A24" w:rsidP="000059DD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0059DD">
        <w:rPr>
          <w:rFonts w:ascii="Times New Roman" w:hAnsi="Times New Roman"/>
          <w:bCs/>
          <w:sz w:val="28"/>
          <w:szCs w:val="28"/>
        </w:rPr>
        <w:t>Практическая форма.</w:t>
      </w:r>
    </w:p>
    <w:p w:rsidR="00455A24" w:rsidRPr="000059DD" w:rsidRDefault="00455A24" w:rsidP="000059DD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0059DD">
        <w:rPr>
          <w:rFonts w:ascii="Times New Roman" w:hAnsi="Times New Roman"/>
          <w:bCs/>
          <w:sz w:val="28"/>
          <w:szCs w:val="28"/>
        </w:rPr>
        <w:t>Комбинированная форма.</w:t>
      </w:r>
    </w:p>
    <w:p w:rsidR="00455A24" w:rsidRPr="000059DD" w:rsidRDefault="00455A24" w:rsidP="000059DD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0059DD">
        <w:rPr>
          <w:rFonts w:ascii="Times New Roman" w:hAnsi="Times New Roman"/>
          <w:bCs/>
          <w:sz w:val="28"/>
          <w:szCs w:val="28"/>
        </w:rPr>
        <w:t>Концертная форма.</w:t>
      </w:r>
    </w:p>
    <w:p w:rsidR="00455A24" w:rsidRPr="000059DD" w:rsidRDefault="00455A24" w:rsidP="000059DD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0059DD">
        <w:rPr>
          <w:rFonts w:ascii="Times New Roman" w:hAnsi="Times New Roman"/>
          <w:bCs/>
          <w:sz w:val="28"/>
          <w:szCs w:val="28"/>
        </w:rPr>
        <w:t>Репетиция.</w:t>
      </w:r>
    </w:p>
    <w:p w:rsidR="00455A24" w:rsidRPr="000059DD" w:rsidRDefault="00455A24" w:rsidP="000059DD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0059DD">
        <w:rPr>
          <w:rFonts w:ascii="Times New Roman" w:hAnsi="Times New Roman"/>
          <w:bCs/>
          <w:sz w:val="28"/>
          <w:szCs w:val="28"/>
        </w:rPr>
        <w:t>Самостоятельная деятельность.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Для достижения нового качества хореографического образования используются инновационные образовательные технологии</w:t>
      </w:r>
      <w:r w:rsidR="00A3324A"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A3324A" w:rsidRPr="000059DD">
        <w:rPr>
          <w:rFonts w:ascii="Times New Roman" w:hAnsi="Times New Roman" w:cs="Times New Roman"/>
          <w:i/>
          <w:sz w:val="28"/>
          <w:szCs w:val="28"/>
          <w:u w:val="single"/>
        </w:rPr>
        <w:t>(педагогические технологии</w:t>
      </w:r>
      <w:r w:rsidR="00A3324A" w:rsidRPr="000059DD">
        <w:rPr>
          <w:rFonts w:ascii="Times New Roman" w:hAnsi="Times New Roman" w:cs="Times New Roman"/>
          <w:sz w:val="28"/>
          <w:szCs w:val="28"/>
        </w:rPr>
        <w:t>)</w:t>
      </w:r>
      <w:r w:rsidRPr="000059DD">
        <w:rPr>
          <w:rFonts w:ascii="Times New Roman" w:hAnsi="Times New Roman" w:cs="Times New Roman"/>
          <w:sz w:val="28"/>
          <w:szCs w:val="28"/>
        </w:rPr>
        <w:t>, такие как: обучение в сотрудничестве, проектное обучение, здоровьесберегающее обучение, информационные технологии, технологии интегрированных занятий.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59DD">
        <w:rPr>
          <w:rFonts w:ascii="Times New Roman" w:hAnsi="Times New Roman" w:cs="Times New Roman"/>
          <w:i/>
          <w:sz w:val="28"/>
          <w:szCs w:val="28"/>
        </w:rPr>
        <w:t xml:space="preserve">1. Технология обучения в сотрудничестве. 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lastRenderedPageBreak/>
        <w:t>Обучение детей хореографии в сотрудничестве создает условия для позитивного взаимодействия между ними в процессе достижения общей цели. Технология обучения в сотрудничестве базируется на применении методов индивидуально-групповой и командно-игровой работы.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59DD">
        <w:rPr>
          <w:rFonts w:ascii="Times New Roman" w:hAnsi="Times New Roman" w:cs="Times New Roman"/>
          <w:i/>
          <w:sz w:val="28"/>
          <w:szCs w:val="28"/>
        </w:rPr>
        <w:t>Плюсы в использовании технологии сотрудничества: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1. При работе в группах дети выясняют друг у друга все, что им не ясно. Если им все равно, что-то непонятно, то они не боятся все вместе обратиться за помощью к педагогу.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2. Каждый ребенок понимает, что успех группы зависит от умения применять полученные навыки в конкретных заданиях.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3. У детей происходит устойчивое формирование своего мнения, своего видения гимнастического движения или танцевальной композиции.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 4. Работая в сотрудничестве, дети развивают свои коммуникативные навыки.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Обучение в сотрудничестве формирует</w:t>
      </w:r>
      <w:r w:rsidR="0015296C"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Pr="000059DD">
        <w:rPr>
          <w:rFonts w:ascii="Times New Roman" w:hAnsi="Times New Roman" w:cs="Times New Roman"/>
          <w:sz w:val="28"/>
          <w:szCs w:val="28"/>
        </w:rPr>
        <w:t>у детей самостоятельность, индивидуальные возможности, толерантность, креативность, чувство товарищества.</w:t>
      </w:r>
    </w:p>
    <w:p w:rsidR="00455A24" w:rsidRPr="000059DD" w:rsidRDefault="00954B66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59DD">
        <w:rPr>
          <w:rFonts w:ascii="Times New Roman" w:hAnsi="Times New Roman" w:cs="Times New Roman"/>
          <w:i/>
          <w:sz w:val="28"/>
          <w:szCs w:val="28"/>
        </w:rPr>
        <w:t>2</w:t>
      </w:r>
      <w:r w:rsidR="00455A24" w:rsidRPr="000059DD">
        <w:rPr>
          <w:rFonts w:ascii="Times New Roman" w:hAnsi="Times New Roman" w:cs="Times New Roman"/>
          <w:i/>
          <w:sz w:val="28"/>
          <w:szCs w:val="28"/>
        </w:rPr>
        <w:t>. Технология проектного обучения.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Использование метода проектов в обучении хореографическим дисциплинам – средство, способное обеспечить высокую эффективность эстетического воспитания, ведь главная особенность проектной деятельности – осуществление ее в пространстве возможностей, где какие-либо готовые решения изначально не определены и требуется поиск, а это пробуждает фантазию, познавательную и творческую активность занимающихся, повышает самостоятельность мышления.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Виды проектов, использующие на занятиях: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проекты конструктивно-практического характера, например, трансформация игр в гимнастике, создание танцевального этюда на основе игры, их разбор и семантическое описание;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сценарные проекты, предполагающие разработку сценария какого-либо мероприятия, например, «Недели национального хореографического искусства»;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проекты по созданию композиционного плана, подбору музыкального материала, подготовке материала для создания хореографической постановки.</w:t>
      </w:r>
    </w:p>
    <w:p w:rsidR="00455A24" w:rsidRPr="000059DD" w:rsidRDefault="00954B66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59DD">
        <w:rPr>
          <w:rFonts w:ascii="Times New Roman" w:hAnsi="Times New Roman" w:cs="Times New Roman"/>
          <w:i/>
          <w:sz w:val="28"/>
          <w:szCs w:val="28"/>
        </w:rPr>
        <w:t>3</w:t>
      </w:r>
      <w:r w:rsidR="00455A24" w:rsidRPr="000059DD">
        <w:rPr>
          <w:rFonts w:ascii="Times New Roman" w:hAnsi="Times New Roman" w:cs="Times New Roman"/>
          <w:i/>
          <w:sz w:val="28"/>
          <w:szCs w:val="28"/>
        </w:rPr>
        <w:t>. Технология здоровьесберегающего обучения.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Неблагоприятная экологическая обстановка, стрессы, социальные потрясения, малоподвижный образ жизни, длительное пребывание за компьютером и телевизором, некомпетентность родителей в вопросах сохранения здоровья детей, увеличение учебной нагрузки в школе, падение уровня жизни приводят к ослаблению детского организма и к дальнейшему ухудшению здоровья, влечет к серьезным функциональным заболеваниям. Поэтому, проблема сохранения и укрепления здоровья детей является как никогда ранее актуальной. На сегодняшний день необходимы специальные </w:t>
      </w:r>
      <w:r w:rsidRPr="000059DD">
        <w:rPr>
          <w:rFonts w:ascii="Times New Roman" w:hAnsi="Times New Roman" w:cs="Times New Roman"/>
          <w:sz w:val="28"/>
          <w:szCs w:val="28"/>
        </w:rPr>
        <w:lastRenderedPageBreak/>
        <w:t>меры по сохранению и укреплению здоровья подрастающего поколения, созданию здоровьесберегающих условий обучения.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59DD">
        <w:rPr>
          <w:rFonts w:ascii="Times New Roman" w:hAnsi="Times New Roman" w:cs="Times New Roman"/>
          <w:i/>
          <w:sz w:val="28"/>
          <w:szCs w:val="28"/>
        </w:rPr>
        <w:t>5. Информационные технологии.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Применение компьютерного оснащения позволяет: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обеспечить качественное звучание фонограмм, соответствующих современным техническим требованиям,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создавать базы музыкальных файлов;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менять темп, звук и высотность музыкального произведения;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производить монтаж, компоновку музыкального произведения;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хранить фото- и видеоматериалы хореографического коллектива;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эффективно осуществлять поиск и переработку информации для проектной деятельности и т.д. 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59DD">
        <w:rPr>
          <w:rFonts w:ascii="Times New Roman" w:hAnsi="Times New Roman" w:cs="Times New Roman"/>
          <w:i/>
          <w:sz w:val="28"/>
          <w:szCs w:val="28"/>
        </w:rPr>
        <w:t xml:space="preserve">6. Технология интегрированных занятий. 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На интегрированных занятиях по гимнастике происходит синтез</w:t>
      </w:r>
      <w:r w:rsidR="00FD3C18">
        <w:rPr>
          <w:rFonts w:ascii="Times New Roman" w:hAnsi="Times New Roman" w:cs="Times New Roman"/>
          <w:sz w:val="28"/>
          <w:szCs w:val="28"/>
        </w:rPr>
        <w:t xml:space="preserve"> </w:t>
      </w:r>
      <w:r w:rsidRPr="000059DD">
        <w:rPr>
          <w:rFonts w:ascii="Times New Roman" w:hAnsi="Times New Roman" w:cs="Times New Roman"/>
          <w:sz w:val="28"/>
          <w:szCs w:val="28"/>
        </w:rPr>
        <w:t>двух и более учебных предметов. При подготовке к такому занятию необходимо: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-ознакомление с психолого-дидактическим базисом протекания интеграционных процессов в содержании образования;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-выделение в программе по каждому предмету сходных тем или тем, имеющие общие аспекты;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определение связи между сходными элементами знаний;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изменение последовательности изучения тем, если в этом есть необходимость.</w:t>
      </w:r>
    </w:p>
    <w:p w:rsidR="00455A24" w:rsidRPr="000059DD" w:rsidRDefault="00455A24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Применение интеграции в процессе преподавательской деятельности на уроках учебная программа становится богаче и насыщеннее по содержанию. Это отражается и в учебном процессе, и в концертном репертуаре коллектива, что способствует достижению высоких творческих результатов.</w:t>
      </w:r>
    </w:p>
    <w:p w:rsidR="00455A24" w:rsidRPr="000059DD" w:rsidRDefault="00455A24" w:rsidP="000059DD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0059DD">
        <w:rPr>
          <w:color w:val="FF0000"/>
          <w:sz w:val="28"/>
          <w:szCs w:val="28"/>
        </w:rPr>
        <w:tab/>
      </w:r>
      <w:r w:rsidRPr="000059DD">
        <w:rPr>
          <w:color w:val="FF0000"/>
          <w:sz w:val="28"/>
          <w:szCs w:val="28"/>
        </w:rPr>
        <w:tab/>
      </w:r>
      <w:r w:rsidRPr="000059DD">
        <w:rPr>
          <w:sz w:val="28"/>
          <w:szCs w:val="28"/>
        </w:rPr>
        <w:t>В процессе обучения используются нетрадиционные формы учебных занятий. Урок-зачет и урок-соревнование проводятся с целью контроля физической подготовки детей и уровня развития техники гимнастических и акробатических упражнений. Постановочная работа необходима в связи с расширением сценической деятельности коллектива, постоянным участием в конкурсах и фестивалях.</w:t>
      </w:r>
    </w:p>
    <w:p w:rsidR="00455A24" w:rsidRPr="000059DD" w:rsidRDefault="00455A24" w:rsidP="000059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59DD">
        <w:rPr>
          <w:rFonts w:ascii="Times New Roman" w:hAnsi="Times New Roman" w:cs="Times New Roman"/>
          <w:b/>
          <w:i/>
          <w:sz w:val="28"/>
          <w:szCs w:val="28"/>
        </w:rPr>
        <w:t>Методы и приёмы обучения:</w:t>
      </w:r>
    </w:p>
    <w:p w:rsidR="00A5639E" w:rsidRPr="000059DD" w:rsidRDefault="00A5639E" w:rsidP="000059DD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059DD">
        <w:rPr>
          <w:rFonts w:ascii="Times New Roman" w:hAnsi="Times New Roman"/>
          <w:sz w:val="28"/>
          <w:szCs w:val="26"/>
        </w:rPr>
        <w:t>словесные;</w:t>
      </w:r>
    </w:p>
    <w:p w:rsidR="00A5639E" w:rsidRPr="000059DD" w:rsidRDefault="00A5639E" w:rsidP="000059DD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059DD">
        <w:rPr>
          <w:rFonts w:ascii="Times New Roman" w:hAnsi="Times New Roman"/>
          <w:sz w:val="28"/>
          <w:szCs w:val="26"/>
        </w:rPr>
        <w:t>- наглядные;</w:t>
      </w:r>
    </w:p>
    <w:p w:rsidR="00A5639E" w:rsidRPr="000059DD" w:rsidRDefault="00A5639E" w:rsidP="000059DD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059DD">
        <w:rPr>
          <w:rFonts w:ascii="Times New Roman" w:hAnsi="Times New Roman"/>
          <w:sz w:val="28"/>
          <w:szCs w:val="26"/>
        </w:rPr>
        <w:t>- практические;</w:t>
      </w:r>
    </w:p>
    <w:p w:rsidR="00A5639E" w:rsidRPr="000059DD" w:rsidRDefault="00A5639E" w:rsidP="000059DD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059DD">
        <w:rPr>
          <w:rFonts w:ascii="Times New Roman" w:hAnsi="Times New Roman"/>
          <w:sz w:val="28"/>
          <w:szCs w:val="26"/>
        </w:rPr>
        <w:t>- объяснительно-иллюстративные;</w:t>
      </w:r>
    </w:p>
    <w:p w:rsidR="00A5639E" w:rsidRPr="000059DD" w:rsidRDefault="00A5639E" w:rsidP="000059DD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059DD">
        <w:rPr>
          <w:rFonts w:ascii="Times New Roman" w:hAnsi="Times New Roman"/>
          <w:sz w:val="28"/>
          <w:szCs w:val="26"/>
        </w:rPr>
        <w:t>- репродуктивные;</w:t>
      </w:r>
    </w:p>
    <w:p w:rsidR="00A5639E" w:rsidRPr="000059DD" w:rsidRDefault="00A5639E" w:rsidP="000059DD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059DD">
        <w:rPr>
          <w:rFonts w:ascii="Times New Roman" w:hAnsi="Times New Roman"/>
          <w:sz w:val="28"/>
          <w:szCs w:val="26"/>
        </w:rPr>
        <w:t>- частично-поисковые;</w:t>
      </w:r>
    </w:p>
    <w:p w:rsidR="00A5639E" w:rsidRPr="000059DD" w:rsidRDefault="00A5639E" w:rsidP="000059DD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059DD">
        <w:rPr>
          <w:rFonts w:ascii="Times New Roman" w:hAnsi="Times New Roman"/>
          <w:sz w:val="28"/>
          <w:szCs w:val="26"/>
        </w:rPr>
        <w:t>- исследовательские;</w:t>
      </w:r>
    </w:p>
    <w:p w:rsidR="00A5639E" w:rsidRPr="000059DD" w:rsidRDefault="00A5639E" w:rsidP="000059DD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0059DD">
        <w:rPr>
          <w:rFonts w:ascii="Times New Roman" w:hAnsi="Times New Roman"/>
          <w:sz w:val="28"/>
          <w:szCs w:val="26"/>
        </w:rPr>
        <w:t>- фронтальные, индивидуально-фронтальные, индивидуальные;</w:t>
      </w:r>
    </w:p>
    <w:p w:rsidR="00A5639E" w:rsidRPr="000059DD" w:rsidRDefault="00A5639E" w:rsidP="000059DD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- коллективные, коллективно-групповые, групповые, в парах.</w:t>
      </w:r>
    </w:p>
    <w:p w:rsidR="00565505" w:rsidRPr="000059DD" w:rsidRDefault="00565505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95C" w:rsidRPr="000059DD" w:rsidRDefault="00160636" w:rsidP="000059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59DD">
        <w:rPr>
          <w:rFonts w:ascii="Times New Roman" w:hAnsi="Times New Roman" w:cs="Times New Roman"/>
          <w:b/>
          <w:i/>
          <w:sz w:val="28"/>
          <w:szCs w:val="28"/>
        </w:rPr>
        <w:lastRenderedPageBreak/>
        <w:t>          </w:t>
      </w:r>
      <w:r w:rsidR="00BF195C" w:rsidRPr="000059DD">
        <w:rPr>
          <w:rFonts w:ascii="Times New Roman" w:hAnsi="Times New Roman" w:cs="Times New Roman"/>
          <w:b/>
          <w:i/>
          <w:sz w:val="28"/>
          <w:szCs w:val="28"/>
        </w:rPr>
        <w:t>Прогнозируемый результат:</w:t>
      </w:r>
    </w:p>
    <w:p w:rsidR="00BF195C" w:rsidRPr="000059DD" w:rsidRDefault="00BF195C" w:rsidP="000059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59DD">
        <w:rPr>
          <w:rFonts w:ascii="Times New Roman" w:hAnsi="Times New Roman" w:cs="Times New Roman"/>
          <w:i/>
          <w:sz w:val="28"/>
          <w:szCs w:val="28"/>
        </w:rPr>
        <w:t xml:space="preserve">К концу 1-го </w:t>
      </w:r>
      <w:r w:rsidR="00FD3C18" w:rsidRPr="000059DD">
        <w:rPr>
          <w:rFonts w:ascii="Times New Roman" w:hAnsi="Times New Roman" w:cs="Times New Roman"/>
          <w:i/>
          <w:sz w:val="28"/>
          <w:szCs w:val="28"/>
        </w:rPr>
        <w:t>года обучения,</w:t>
      </w:r>
      <w:r w:rsidRPr="000059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01E4F" w:rsidRPr="000059DD">
        <w:rPr>
          <w:rFonts w:ascii="Times New Roman" w:hAnsi="Times New Roman" w:cs="Times New Roman"/>
          <w:i/>
          <w:sz w:val="28"/>
          <w:szCs w:val="28"/>
        </w:rPr>
        <w:t xml:space="preserve">учащиеся </w:t>
      </w:r>
      <w:r w:rsidR="000D24D8" w:rsidRPr="000059DD">
        <w:rPr>
          <w:rFonts w:ascii="Times New Roman" w:hAnsi="Times New Roman" w:cs="Times New Roman"/>
          <w:b/>
          <w:i/>
          <w:sz w:val="28"/>
          <w:szCs w:val="28"/>
        </w:rPr>
        <w:t>будут</w:t>
      </w:r>
      <w:r w:rsidRPr="000059DD">
        <w:rPr>
          <w:rFonts w:ascii="Times New Roman" w:hAnsi="Times New Roman" w:cs="Times New Roman"/>
          <w:b/>
          <w:i/>
          <w:sz w:val="28"/>
          <w:szCs w:val="28"/>
        </w:rPr>
        <w:t xml:space="preserve"> знать:</w:t>
      </w:r>
    </w:p>
    <w:p w:rsidR="00BF195C" w:rsidRPr="000059DD" w:rsidRDefault="000D24D8" w:rsidP="000059D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D74308" w:rsidRPr="000059DD">
        <w:rPr>
          <w:rFonts w:ascii="Times New Roman" w:hAnsi="Times New Roman" w:cs="Times New Roman"/>
          <w:sz w:val="28"/>
          <w:szCs w:val="28"/>
        </w:rPr>
        <w:t>терминологию, классификацию, виды танцевальных</w:t>
      </w:r>
      <w:r w:rsidR="00C96953"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FD3C18" w:rsidRPr="000059DD">
        <w:rPr>
          <w:rFonts w:ascii="Times New Roman" w:hAnsi="Times New Roman" w:cs="Times New Roman"/>
          <w:sz w:val="28"/>
          <w:szCs w:val="28"/>
        </w:rPr>
        <w:t>индустрий;</w:t>
      </w:r>
    </w:p>
    <w:p w:rsidR="00BF195C" w:rsidRPr="000059DD" w:rsidRDefault="000D24D8" w:rsidP="000059DD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0059DD">
        <w:rPr>
          <w:rFonts w:ascii="Times New Roman" w:hAnsi="Times New Roman" w:cs="Times New Roman"/>
          <w:sz w:val="28"/>
          <w:szCs w:val="28"/>
        </w:rPr>
        <w:t xml:space="preserve">название изученных движений и элементов, манеру исполнения </w:t>
      </w:r>
      <w:r w:rsidR="00C96953" w:rsidRPr="000059DD">
        <w:rPr>
          <w:rFonts w:ascii="Times New Roman" w:hAnsi="Times New Roman" w:cs="Times New Roman"/>
          <w:sz w:val="28"/>
          <w:szCs w:val="28"/>
        </w:rPr>
        <w:t>современной</w:t>
      </w:r>
      <w:r w:rsidR="00A5639E" w:rsidRPr="000059DD">
        <w:rPr>
          <w:rFonts w:ascii="Times New Roman" w:hAnsi="Times New Roman" w:cs="Times New Roman"/>
          <w:sz w:val="28"/>
          <w:szCs w:val="28"/>
        </w:rPr>
        <w:t xml:space="preserve"> и уличной</w:t>
      </w:r>
      <w:r w:rsidR="00BF195C" w:rsidRPr="000059DD">
        <w:rPr>
          <w:rFonts w:ascii="Times New Roman" w:hAnsi="Times New Roman" w:cs="Times New Roman"/>
          <w:sz w:val="28"/>
          <w:szCs w:val="28"/>
        </w:rPr>
        <w:t xml:space="preserve"> хореографии;</w:t>
      </w:r>
    </w:p>
    <w:p w:rsidR="00BF195C" w:rsidRPr="000059DD" w:rsidRDefault="000D24D8" w:rsidP="000059DD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0059DD">
        <w:rPr>
          <w:rFonts w:ascii="Times New Roman" w:hAnsi="Times New Roman" w:cs="Times New Roman"/>
          <w:sz w:val="28"/>
          <w:szCs w:val="28"/>
        </w:rPr>
        <w:t>основы правильного дыхания;</w:t>
      </w:r>
    </w:p>
    <w:p w:rsidR="00BF195C" w:rsidRPr="000059DD" w:rsidRDefault="000D24D8" w:rsidP="000059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59DD">
        <w:rPr>
          <w:rFonts w:ascii="Times New Roman" w:hAnsi="Times New Roman" w:cs="Times New Roman"/>
          <w:b/>
          <w:i/>
          <w:sz w:val="28"/>
          <w:szCs w:val="28"/>
        </w:rPr>
        <w:t xml:space="preserve">будут </w:t>
      </w:r>
      <w:r w:rsidR="00BF195C" w:rsidRPr="000059DD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:rsidR="00BF195C" w:rsidRPr="000059DD" w:rsidRDefault="000D24D8" w:rsidP="000059D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C96953" w:rsidRPr="000059DD">
        <w:rPr>
          <w:rFonts w:ascii="Times New Roman" w:hAnsi="Times New Roman" w:cs="Times New Roman"/>
          <w:sz w:val="28"/>
          <w:szCs w:val="28"/>
        </w:rPr>
        <w:t>проявлять</w:t>
      </w:r>
      <w:r w:rsidR="00BF195C" w:rsidRPr="000059DD">
        <w:rPr>
          <w:rFonts w:ascii="Times New Roman" w:hAnsi="Times New Roman" w:cs="Times New Roman"/>
          <w:sz w:val="28"/>
          <w:szCs w:val="28"/>
        </w:rPr>
        <w:t xml:space="preserve"> свою фантазию;</w:t>
      </w:r>
    </w:p>
    <w:p w:rsidR="00C96953" w:rsidRPr="000059DD" w:rsidRDefault="00C96953" w:rsidP="000059D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формировать установку на здоровый образ жизни;</w:t>
      </w:r>
    </w:p>
    <w:p w:rsidR="00C96953" w:rsidRPr="000059DD" w:rsidRDefault="00C96953" w:rsidP="000059D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работать на результат;</w:t>
      </w:r>
    </w:p>
    <w:p w:rsidR="00BF195C" w:rsidRPr="000059DD" w:rsidRDefault="000D24D8" w:rsidP="000059D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C96953" w:rsidRPr="000059DD">
        <w:rPr>
          <w:rFonts w:ascii="Times New Roman" w:hAnsi="Times New Roman" w:cs="Times New Roman"/>
          <w:sz w:val="28"/>
          <w:szCs w:val="28"/>
        </w:rPr>
        <w:t xml:space="preserve">с легкостью </w:t>
      </w:r>
      <w:r w:rsidR="00BF195C" w:rsidRPr="000059DD">
        <w:rPr>
          <w:rFonts w:ascii="Times New Roman" w:hAnsi="Times New Roman" w:cs="Times New Roman"/>
          <w:sz w:val="28"/>
          <w:szCs w:val="28"/>
        </w:rPr>
        <w:t>определять размер незнакомого музыкального произведения и передавать хлопками его ритмический рисунок;</w:t>
      </w:r>
    </w:p>
    <w:p w:rsidR="00BF195C" w:rsidRPr="000059DD" w:rsidRDefault="000D24D8" w:rsidP="000059DD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0059DD">
        <w:rPr>
          <w:rFonts w:ascii="Times New Roman" w:hAnsi="Times New Roman" w:cs="Times New Roman"/>
          <w:sz w:val="28"/>
          <w:szCs w:val="28"/>
        </w:rPr>
        <w:t>чувствовать образ, настроение и передаваемый характер;</w:t>
      </w:r>
    </w:p>
    <w:p w:rsidR="00BF195C" w:rsidRPr="000059DD" w:rsidRDefault="000D24D8" w:rsidP="000059DD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0059DD">
        <w:rPr>
          <w:rFonts w:ascii="Times New Roman" w:hAnsi="Times New Roman" w:cs="Times New Roman"/>
          <w:sz w:val="28"/>
          <w:szCs w:val="28"/>
        </w:rPr>
        <w:t>индивидуально и коллективно работать;</w:t>
      </w:r>
    </w:p>
    <w:p w:rsidR="00BF195C" w:rsidRPr="000059DD" w:rsidRDefault="000D24D8" w:rsidP="000059DD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0059DD">
        <w:rPr>
          <w:rFonts w:ascii="Times New Roman" w:hAnsi="Times New Roman" w:cs="Times New Roman"/>
          <w:sz w:val="28"/>
          <w:szCs w:val="28"/>
        </w:rPr>
        <w:t>практически показать и исполнить освоенный хореографический материал;</w:t>
      </w:r>
    </w:p>
    <w:p w:rsidR="00BF195C" w:rsidRPr="000059DD" w:rsidRDefault="00BF195C" w:rsidP="000059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59DD">
        <w:rPr>
          <w:rFonts w:ascii="Times New Roman" w:hAnsi="Times New Roman" w:cs="Times New Roman"/>
          <w:i/>
          <w:sz w:val="28"/>
          <w:szCs w:val="28"/>
        </w:rPr>
        <w:t xml:space="preserve">К концу 2-го </w:t>
      </w:r>
      <w:r w:rsidR="00FD3C18" w:rsidRPr="000059DD">
        <w:rPr>
          <w:rFonts w:ascii="Times New Roman" w:hAnsi="Times New Roman" w:cs="Times New Roman"/>
          <w:i/>
          <w:sz w:val="28"/>
          <w:szCs w:val="28"/>
        </w:rPr>
        <w:t>года обучения,</w:t>
      </w:r>
      <w:r w:rsidRPr="000059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01E4F" w:rsidRPr="000059DD">
        <w:rPr>
          <w:rFonts w:ascii="Times New Roman" w:hAnsi="Times New Roman" w:cs="Times New Roman"/>
          <w:i/>
          <w:sz w:val="28"/>
          <w:szCs w:val="28"/>
        </w:rPr>
        <w:t>учащиеся</w:t>
      </w:r>
      <w:r w:rsidR="00A3324A" w:rsidRPr="000059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D24D8" w:rsidRPr="000059DD">
        <w:rPr>
          <w:rFonts w:ascii="Times New Roman" w:hAnsi="Times New Roman" w:cs="Times New Roman"/>
          <w:b/>
          <w:i/>
          <w:sz w:val="28"/>
          <w:szCs w:val="28"/>
        </w:rPr>
        <w:t>будут</w:t>
      </w:r>
      <w:r w:rsidRPr="000059DD">
        <w:rPr>
          <w:rFonts w:ascii="Times New Roman" w:hAnsi="Times New Roman" w:cs="Times New Roman"/>
          <w:b/>
          <w:i/>
          <w:sz w:val="28"/>
          <w:szCs w:val="28"/>
        </w:rPr>
        <w:t xml:space="preserve"> знать:</w:t>
      </w:r>
    </w:p>
    <w:p w:rsidR="00BF195C" w:rsidRPr="000059DD" w:rsidRDefault="000D24D8" w:rsidP="000059DD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0059DD">
        <w:rPr>
          <w:rFonts w:ascii="Times New Roman" w:hAnsi="Times New Roman" w:cs="Times New Roman"/>
          <w:sz w:val="28"/>
          <w:szCs w:val="28"/>
        </w:rPr>
        <w:t>о нормах поведения на сцене и в зрительном зале;</w:t>
      </w:r>
    </w:p>
    <w:p w:rsidR="00BF195C" w:rsidRPr="000059DD" w:rsidRDefault="000D24D8" w:rsidP="000059DD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0059DD">
        <w:rPr>
          <w:rFonts w:ascii="Times New Roman" w:hAnsi="Times New Roman" w:cs="Times New Roman"/>
          <w:sz w:val="28"/>
          <w:szCs w:val="28"/>
        </w:rPr>
        <w:t>основы работы над хореографической композицией;</w:t>
      </w:r>
    </w:p>
    <w:p w:rsidR="00BF195C" w:rsidRPr="000059DD" w:rsidRDefault="000D24D8" w:rsidP="000059DD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0059DD">
        <w:rPr>
          <w:rFonts w:ascii="Times New Roman" w:hAnsi="Times New Roman" w:cs="Times New Roman"/>
          <w:sz w:val="28"/>
          <w:szCs w:val="28"/>
        </w:rPr>
        <w:t>что любое танцевальное движение используется в строгом соответствии с темпом, ритмом и характером музыки;</w:t>
      </w:r>
    </w:p>
    <w:p w:rsidR="00191B85" w:rsidRPr="000059DD" w:rsidRDefault="000D24D8" w:rsidP="000059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59DD">
        <w:rPr>
          <w:rFonts w:ascii="Times New Roman" w:hAnsi="Times New Roman" w:cs="Times New Roman"/>
          <w:b/>
          <w:i/>
          <w:sz w:val="28"/>
          <w:szCs w:val="28"/>
        </w:rPr>
        <w:t xml:space="preserve">будут </w:t>
      </w:r>
      <w:r w:rsidR="00BF195C" w:rsidRPr="000059DD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:rsidR="0021601E" w:rsidRPr="000059DD" w:rsidRDefault="00191B85" w:rsidP="000059D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составлять </w:t>
      </w:r>
      <w:r w:rsidR="00A5639E" w:rsidRPr="000059DD">
        <w:rPr>
          <w:rFonts w:ascii="Times New Roman" w:hAnsi="Times New Roman" w:cs="Times New Roman"/>
          <w:sz w:val="28"/>
          <w:szCs w:val="28"/>
        </w:rPr>
        <w:t>собственные хореографические композиции</w:t>
      </w:r>
      <w:r w:rsidR="0021601E" w:rsidRPr="000059DD">
        <w:rPr>
          <w:rFonts w:ascii="Times New Roman" w:hAnsi="Times New Roman" w:cs="Times New Roman"/>
          <w:sz w:val="28"/>
          <w:szCs w:val="28"/>
        </w:rPr>
        <w:t>;</w:t>
      </w:r>
    </w:p>
    <w:p w:rsidR="00191B85" w:rsidRPr="000059DD" w:rsidRDefault="00191B85" w:rsidP="000059D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описывать технику изученных упражнений;</w:t>
      </w:r>
    </w:p>
    <w:p w:rsidR="00191B85" w:rsidRPr="000059DD" w:rsidRDefault="00191B85" w:rsidP="000059D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находить ошибки и исправлять их;</w:t>
      </w:r>
    </w:p>
    <w:p w:rsidR="00BF195C" w:rsidRPr="000059DD" w:rsidRDefault="000D24D8" w:rsidP="000059DD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0059DD">
        <w:rPr>
          <w:rFonts w:ascii="Times New Roman" w:hAnsi="Times New Roman" w:cs="Times New Roman"/>
          <w:sz w:val="28"/>
          <w:szCs w:val="28"/>
        </w:rPr>
        <w:t>анализировать работу свою и товарищей;</w:t>
      </w:r>
    </w:p>
    <w:p w:rsidR="00BF195C" w:rsidRPr="000059DD" w:rsidRDefault="000D24D8" w:rsidP="000059DD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0059DD">
        <w:rPr>
          <w:rFonts w:ascii="Times New Roman" w:hAnsi="Times New Roman" w:cs="Times New Roman"/>
          <w:sz w:val="28"/>
          <w:szCs w:val="28"/>
        </w:rPr>
        <w:t>создавать художественные образы;</w:t>
      </w:r>
    </w:p>
    <w:p w:rsidR="00BF195C" w:rsidRPr="000059DD" w:rsidRDefault="000D24D8" w:rsidP="000059DD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="0021601E" w:rsidRPr="000059DD">
        <w:rPr>
          <w:rFonts w:ascii="Times New Roman" w:hAnsi="Times New Roman" w:cs="Times New Roman"/>
          <w:sz w:val="28"/>
          <w:szCs w:val="28"/>
        </w:rPr>
        <w:t xml:space="preserve">комфортно </w:t>
      </w:r>
      <w:r w:rsidR="00BF195C" w:rsidRPr="000059DD">
        <w:rPr>
          <w:rFonts w:ascii="Times New Roman" w:hAnsi="Times New Roman" w:cs="Times New Roman"/>
          <w:sz w:val="28"/>
          <w:szCs w:val="28"/>
        </w:rPr>
        <w:t>ощущать себя в сценическом пространстве.</w:t>
      </w:r>
    </w:p>
    <w:p w:rsidR="00783C6B" w:rsidRPr="000059DD" w:rsidRDefault="00A3324A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В конце каждого года обучения проводится контрольное занятие где воспитанники демонстрируют </w:t>
      </w:r>
      <w:r w:rsidR="00FD3C18" w:rsidRPr="000059DD">
        <w:rPr>
          <w:rFonts w:ascii="Times New Roman" w:hAnsi="Times New Roman" w:cs="Times New Roman"/>
          <w:sz w:val="28"/>
          <w:szCs w:val="28"/>
        </w:rPr>
        <w:t>навыки,</w:t>
      </w:r>
      <w:r w:rsidRPr="000059DD">
        <w:rPr>
          <w:rFonts w:ascii="Times New Roman" w:hAnsi="Times New Roman" w:cs="Times New Roman"/>
          <w:sz w:val="28"/>
          <w:szCs w:val="28"/>
        </w:rPr>
        <w:t xml:space="preserve"> приобретенные в течении всего года обучения.</w:t>
      </w:r>
      <w:r w:rsidR="00783C6B" w:rsidRPr="000059DD">
        <w:rPr>
          <w:rFonts w:ascii="Times New Roman" w:hAnsi="Times New Roman" w:cs="Times New Roman"/>
          <w:sz w:val="28"/>
          <w:szCs w:val="28"/>
        </w:rPr>
        <w:t> </w:t>
      </w:r>
    </w:p>
    <w:p w:rsidR="00D01E4F" w:rsidRPr="000059DD" w:rsidRDefault="00783C6B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          </w:t>
      </w:r>
      <w:r w:rsidRPr="000059DD">
        <w:rPr>
          <w:rFonts w:ascii="Times New Roman" w:hAnsi="Times New Roman" w:cs="Times New Roman"/>
          <w:b/>
          <w:i/>
          <w:sz w:val="28"/>
          <w:szCs w:val="28"/>
        </w:rPr>
        <w:t>Критерии оценки</w:t>
      </w:r>
      <w:r w:rsidRPr="000059DD">
        <w:rPr>
          <w:rFonts w:ascii="Times New Roman" w:hAnsi="Times New Roman" w:cs="Times New Roman"/>
          <w:sz w:val="28"/>
          <w:szCs w:val="28"/>
        </w:rPr>
        <w:t>: техника исполнения, музыкальность, терминология хореографических движений, исполнительс</w:t>
      </w:r>
      <w:r w:rsidR="00D01E4F" w:rsidRPr="000059DD">
        <w:rPr>
          <w:rFonts w:ascii="Times New Roman" w:hAnsi="Times New Roman" w:cs="Times New Roman"/>
          <w:sz w:val="28"/>
          <w:szCs w:val="28"/>
        </w:rPr>
        <w:t>кое мастерство.</w:t>
      </w:r>
      <w:r w:rsidR="00A3324A" w:rsidRPr="000059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24A" w:rsidRPr="000059DD" w:rsidRDefault="00A3324A" w:rsidP="000059DD">
      <w:pPr>
        <w:widowControl w:val="0"/>
        <w:shd w:val="clear" w:color="auto" w:fill="FFFFFF"/>
        <w:spacing w:after="0" w:line="240" w:lineRule="auto"/>
        <w:ind w:right="60"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kern w:val="1"/>
          <w:sz w:val="28"/>
          <w:szCs w:val="28"/>
        </w:rPr>
        <w:t xml:space="preserve"> «5»</w:t>
      </w:r>
      <w:r w:rsidR="005F579C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баллов</w:t>
      </w:r>
      <w:r w:rsidRPr="000059DD">
        <w:rPr>
          <w:rFonts w:ascii="Times New Roman" w:eastAsia="Calibri" w:hAnsi="Times New Roman" w:cs="Times New Roman"/>
          <w:kern w:val="1"/>
          <w:sz w:val="28"/>
          <w:szCs w:val="28"/>
        </w:rPr>
        <w:t xml:space="preserve"> (отлично): </w:t>
      </w:r>
    </w:p>
    <w:p w:rsidR="00A3324A" w:rsidRPr="000059DD" w:rsidRDefault="00A3324A" w:rsidP="000059DD">
      <w:pPr>
        <w:widowControl w:val="0"/>
        <w:shd w:val="clear" w:color="auto" w:fill="FFFFFF"/>
        <w:tabs>
          <w:tab w:val="left" w:pos="61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>- безошибочное исполнение хореографической композиции, гимнастического комплекса;</w:t>
      </w:r>
    </w:p>
    <w:p w:rsidR="00A3324A" w:rsidRPr="000059DD" w:rsidRDefault="00A3324A" w:rsidP="000059DD">
      <w:pPr>
        <w:widowControl w:val="0"/>
        <w:shd w:val="clear" w:color="auto" w:fill="FFFFFF"/>
        <w:tabs>
          <w:tab w:val="left" w:pos="63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- музыкальность, эмоциональность и техничность исполнения; </w:t>
      </w:r>
    </w:p>
    <w:p w:rsidR="00A3324A" w:rsidRPr="000059DD" w:rsidRDefault="00A3324A" w:rsidP="000059DD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полнота и целостная система творческих знаний;</w:t>
      </w:r>
    </w:p>
    <w:p w:rsidR="00A3324A" w:rsidRPr="000059DD" w:rsidRDefault="00A3324A" w:rsidP="000059DD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>- свободное владение своим телом, легкость исполнения.</w:t>
      </w:r>
    </w:p>
    <w:p w:rsidR="00A3324A" w:rsidRPr="000059DD" w:rsidRDefault="00A3324A" w:rsidP="000059DD">
      <w:pPr>
        <w:widowControl w:val="0"/>
        <w:shd w:val="clear" w:color="auto" w:fill="FFFFFF"/>
        <w:spacing w:after="0" w:line="240" w:lineRule="auto"/>
        <w:ind w:right="60"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kern w:val="1"/>
          <w:sz w:val="28"/>
          <w:szCs w:val="28"/>
        </w:rPr>
        <w:t xml:space="preserve"> «4»</w:t>
      </w:r>
      <w:r w:rsidR="00853815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балла</w:t>
      </w:r>
      <w:r w:rsidRPr="000059DD">
        <w:rPr>
          <w:rFonts w:ascii="Times New Roman" w:eastAsia="Calibri" w:hAnsi="Times New Roman" w:cs="Times New Roman"/>
          <w:kern w:val="1"/>
          <w:sz w:val="28"/>
          <w:szCs w:val="28"/>
        </w:rPr>
        <w:t xml:space="preserve"> (хорошо):</w:t>
      </w:r>
    </w:p>
    <w:p w:rsidR="00A3324A" w:rsidRPr="000059DD" w:rsidRDefault="00A3324A" w:rsidP="000059DD">
      <w:pPr>
        <w:widowControl w:val="0"/>
        <w:shd w:val="clear" w:color="auto" w:fill="FFFFFF"/>
        <w:tabs>
          <w:tab w:val="left" w:pos="615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небольшие неточности в исполнении хореографической композиции, погрешности в выполнении гимнастического комплекса;</w:t>
      </w:r>
    </w:p>
    <w:p w:rsidR="00A3324A" w:rsidRPr="000059DD" w:rsidRDefault="00A3324A" w:rsidP="000059D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>- музыкальность и хорошая техничность исполнения;</w:t>
      </w:r>
    </w:p>
    <w:p w:rsidR="00A3324A" w:rsidRPr="000059DD" w:rsidRDefault="00A3324A" w:rsidP="000059DD">
      <w:pPr>
        <w:widowControl w:val="0"/>
        <w:shd w:val="clear" w:color="auto" w:fill="FFFFFF"/>
        <w:tabs>
          <w:tab w:val="left" w:pos="625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 достаточно полные знания в теории гимнастики;</w:t>
      </w:r>
    </w:p>
    <w:p w:rsidR="00A3324A" w:rsidRPr="000059DD" w:rsidRDefault="00A3324A" w:rsidP="000059DD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lastRenderedPageBreak/>
        <w:t>- поддержание хорошей танцевальной формы;</w:t>
      </w:r>
    </w:p>
    <w:p w:rsidR="00A3324A" w:rsidRPr="000059DD" w:rsidRDefault="00A3324A" w:rsidP="000059DD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- хорошее </w:t>
      </w:r>
      <w:r w:rsidR="00FD3C18"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>владение своим</w:t>
      </w: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 телом.</w:t>
      </w:r>
    </w:p>
    <w:p w:rsidR="00A3324A" w:rsidRPr="000059DD" w:rsidRDefault="00A3324A" w:rsidP="000059D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kern w:val="1"/>
          <w:sz w:val="28"/>
          <w:szCs w:val="28"/>
        </w:rPr>
        <w:t xml:space="preserve"> «3»</w:t>
      </w:r>
      <w:r w:rsidR="00853815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балла</w:t>
      </w:r>
      <w:r w:rsidRPr="000059DD">
        <w:rPr>
          <w:rFonts w:ascii="Times New Roman" w:eastAsia="Calibri" w:hAnsi="Times New Roman" w:cs="Times New Roman"/>
          <w:kern w:val="1"/>
          <w:sz w:val="28"/>
          <w:szCs w:val="28"/>
        </w:rPr>
        <w:t xml:space="preserve"> (удовлетворительно):</w:t>
      </w:r>
    </w:p>
    <w:p w:rsidR="00A3324A" w:rsidRPr="000059DD" w:rsidRDefault="00A3324A" w:rsidP="000059D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- невыразительное исполнение хореографической композиции, гимнастического </w:t>
      </w:r>
      <w:r w:rsidR="00FD3C18"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>комплекса с</w:t>
      </w: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 техническими погрешностями;</w:t>
      </w:r>
    </w:p>
    <w:p w:rsidR="00A3324A" w:rsidRPr="000059DD" w:rsidRDefault="00A3324A" w:rsidP="000059DD">
      <w:pPr>
        <w:widowControl w:val="0"/>
        <w:shd w:val="clear" w:color="auto" w:fill="FFFFFF"/>
        <w:tabs>
          <w:tab w:val="left" w:pos="41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недоученную танцевальную лексику, сбивчивое исполнение;</w:t>
      </w:r>
    </w:p>
    <w:p w:rsidR="00A3324A" w:rsidRPr="000059DD" w:rsidRDefault="00A3324A" w:rsidP="000059DD">
      <w:pPr>
        <w:widowControl w:val="0"/>
        <w:shd w:val="clear" w:color="auto" w:fill="FFFFFF"/>
        <w:tabs>
          <w:tab w:val="left" w:pos="41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недостаточно эмоциональное исполнение;</w:t>
      </w:r>
    </w:p>
    <w:p w:rsidR="00A3324A" w:rsidRPr="000059DD" w:rsidRDefault="00A3324A" w:rsidP="000059DD">
      <w:pPr>
        <w:widowControl w:val="0"/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0059DD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плохое владение своим телом.</w:t>
      </w:r>
    </w:p>
    <w:p w:rsidR="00A3324A" w:rsidRPr="000059DD" w:rsidRDefault="00A3324A" w:rsidP="000059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9DD">
        <w:rPr>
          <w:rFonts w:ascii="Times New Roman" w:eastAsia="Calibri" w:hAnsi="Times New Roman" w:cs="Times New Roman"/>
          <w:sz w:val="28"/>
          <w:szCs w:val="28"/>
        </w:rPr>
        <w:tab/>
        <w:t xml:space="preserve">Данная система может быть дополнена «+» и «–», с целью более конкретного оценивания учащихся. </w:t>
      </w:r>
    </w:p>
    <w:p w:rsidR="00122253" w:rsidRPr="000059DD" w:rsidRDefault="00122253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ab/>
      </w:r>
    </w:p>
    <w:p w:rsidR="00D01E4F" w:rsidRPr="000059DD" w:rsidRDefault="00783C6B" w:rsidP="000059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 </w:t>
      </w:r>
      <w:r w:rsidR="00D01E4F" w:rsidRPr="000059DD">
        <w:rPr>
          <w:rFonts w:ascii="Times New Roman" w:hAnsi="Times New Roman" w:cs="Times New Roman"/>
          <w:b/>
          <w:i/>
          <w:sz w:val="28"/>
          <w:szCs w:val="28"/>
          <w:u w:val="single"/>
        </w:rPr>
        <w:t>Формы подведения итогов и контроля:</w:t>
      </w:r>
    </w:p>
    <w:p w:rsidR="00AA652F" w:rsidRPr="000059DD" w:rsidRDefault="00AA652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Текущий - осуществляется посредством наблюдения за деятельностью ребенка в процессе занятий, опрос.</w:t>
      </w:r>
    </w:p>
    <w:p w:rsidR="00AA652F" w:rsidRPr="000059DD" w:rsidRDefault="00AA652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Промежуточная аттестация– открытое занятие</w:t>
      </w:r>
    </w:p>
    <w:p w:rsidR="00AA652F" w:rsidRDefault="00806A6A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аттестация</w:t>
      </w:r>
      <w:r w:rsidR="00AA652F" w:rsidRPr="000059D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открытое</w:t>
      </w:r>
      <w:r w:rsidR="00AA652F" w:rsidRPr="000059DD">
        <w:rPr>
          <w:rFonts w:ascii="Times New Roman" w:hAnsi="Times New Roman" w:cs="Times New Roman"/>
          <w:sz w:val="28"/>
          <w:szCs w:val="28"/>
        </w:rPr>
        <w:t xml:space="preserve"> занятие </w:t>
      </w:r>
    </w:p>
    <w:p w:rsidR="000059DD" w:rsidRPr="000059DD" w:rsidRDefault="000059DD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C6B" w:rsidRPr="000059DD" w:rsidRDefault="00E63C56" w:rsidP="00005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Учебно</w:t>
      </w:r>
      <w:r w:rsidR="00383AD6" w:rsidRPr="000059DD">
        <w:rPr>
          <w:rFonts w:ascii="Times New Roman" w:hAnsi="Times New Roman" w:cs="Times New Roman"/>
          <w:b/>
          <w:sz w:val="28"/>
          <w:szCs w:val="28"/>
        </w:rPr>
        <w:t>-</w:t>
      </w:r>
      <w:r w:rsidRPr="000059DD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  <w:r w:rsidR="00383AD6" w:rsidRPr="000059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ECC" w:rsidRPr="000059DD">
        <w:rPr>
          <w:rFonts w:ascii="Times New Roman" w:hAnsi="Times New Roman" w:cs="Times New Roman"/>
          <w:b/>
          <w:sz w:val="28"/>
          <w:szCs w:val="28"/>
        </w:rPr>
        <w:t>1</w:t>
      </w:r>
      <w:r w:rsidR="00383AD6" w:rsidRPr="000059DD">
        <w:rPr>
          <w:rFonts w:ascii="Times New Roman" w:hAnsi="Times New Roman" w:cs="Times New Roman"/>
          <w:b/>
          <w:sz w:val="28"/>
          <w:szCs w:val="28"/>
        </w:rPr>
        <w:t>-го года о</w:t>
      </w:r>
      <w:r w:rsidR="00C8106C" w:rsidRPr="000059DD">
        <w:rPr>
          <w:rFonts w:ascii="Times New Roman" w:hAnsi="Times New Roman" w:cs="Times New Roman"/>
          <w:b/>
          <w:sz w:val="28"/>
          <w:szCs w:val="28"/>
        </w:rPr>
        <w:t>бучения</w:t>
      </w:r>
    </w:p>
    <w:tbl>
      <w:tblPr>
        <w:tblW w:w="87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709"/>
        <w:gridCol w:w="850"/>
        <w:gridCol w:w="1418"/>
        <w:gridCol w:w="2693"/>
      </w:tblGrid>
      <w:tr w:rsidR="005B5375" w:rsidRPr="000059DD" w:rsidTr="005B5375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0059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5B5375" w:rsidRPr="000059DD" w:rsidTr="005B5375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</w:p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5375" w:rsidRPr="000059DD" w:rsidTr="005B5375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5B5375" w:rsidRPr="000059DD" w:rsidTr="005B5375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Сценическая практика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5B5375" w:rsidRPr="000059DD" w:rsidTr="005B5375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Партерная гимнастика</w:t>
            </w:r>
          </w:p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5B5375" w:rsidRPr="000059DD" w:rsidTr="005B5375">
        <w:trPr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Современная хореография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5B5375" w:rsidRPr="000059DD" w:rsidTr="005B5375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Трюковые элементы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B5375" w:rsidRPr="000059DD" w:rsidTr="005B5375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экзерсиз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B5375" w:rsidRPr="000059DD" w:rsidTr="005B5375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Импровизация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 </w:t>
            </w:r>
          </w:p>
        </w:tc>
      </w:tr>
      <w:tr w:rsidR="005B5375" w:rsidRPr="000059DD" w:rsidTr="005B5375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Акробатика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B5375" w:rsidRPr="000059DD" w:rsidTr="005B5375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Постановочная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B5375" w:rsidRPr="000059DD" w:rsidTr="005B5375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325C7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  <w:r w:rsidR="005B5375" w:rsidRPr="000059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B5375" w:rsidRPr="000059DD" w:rsidTr="005B5375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34D1" w:rsidRPr="000059DD" w:rsidRDefault="001134D1" w:rsidP="00005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4C93" w:rsidRPr="000059DD" w:rsidRDefault="00AB4C93" w:rsidP="00005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5620" w:rsidRPr="000059DD" w:rsidRDefault="00355620" w:rsidP="00005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 w:rsidR="00106ECC" w:rsidRPr="000059DD">
        <w:rPr>
          <w:rFonts w:ascii="Times New Roman" w:hAnsi="Times New Roman" w:cs="Times New Roman"/>
          <w:b/>
          <w:sz w:val="28"/>
          <w:szCs w:val="28"/>
        </w:rPr>
        <w:t>1</w:t>
      </w:r>
      <w:r w:rsidRPr="000059DD">
        <w:rPr>
          <w:rFonts w:ascii="Times New Roman" w:hAnsi="Times New Roman" w:cs="Times New Roman"/>
          <w:b/>
          <w:sz w:val="28"/>
          <w:szCs w:val="28"/>
        </w:rPr>
        <w:t>-ого года обучения</w:t>
      </w:r>
    </w:p>
    <w:p w:rsidR="00355620" w:rsidRPr="000059DD" w:rsidRDefault="00355620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Тема 1. Вводное занятие – 2часа</w:t>
      </w:r>
    </w:p>
    <w:p w:rsidR="00355620" w:rsidRPr="000059DD" w:rsidRDefault="00355620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0059DD">
        <w:rPr>
          <w:rFonts w:ascii="Times New Roman" w:hAnsi="Times New Roman" w:cs="Times New Roman"/>
          <w:sz w:val="28"/>
          <w:szCs w:val="28"/>
        </w:rPr>
        <w:t xml:space="preserve"> Ознакомить учащихся с целями и задачами на </w:t>
      </w:r>
      <w:r w:rsidR="00AA1AB6" w:rsidRPr="000059DD">
        <w:rPr>
          <w:rFonts w:ascii="Times New Roman" w:hAnsi="Times New Roman" w:cs="Times New Roman"/>
          <w:sz w:val="28"/>
          <w:szCs w:val="28"/>
        </w:rPr>
        <w:t>первом</w:t>
      </w:r>
      <w:r w:rsidRPr="000059DD">
        <w:rPr>
          <w:rFonts w:ascii="Times New Roman" w:hAnsi="Times New Roman" w:cs="Times New Roman"/>
          <w:sz w:val="28"/>
          <w:szCs w:val="28"/>
        </w:rPr>
        <w:t xml:space="preserve"> году обучения. Режим работы и требования внутреннего распорядка. Инструктаж по технике безопасности.</w:t>
      </w:r>
    </w:p>
    <w:p w:rsidR="001134D1" w:rsidRPr="000059DD" w:rsidRDefault="001134D1" w:rsidP="00005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="00EA2817" w:rsidRPr="000059DD">
        <w:rPr>
          <w:rFonts w:ascii="Times New Roman" w:hAnsi="Times New Roman" w:cs="Times New Roman"/>
          <w:b/>
          <w:sz w:val="28"/>
          <w:szCs w:val="28"/>
        </w:rPr>
        <w:t xml:space="preserve">Сценическая </w:t>
      </w:r>
      <w:r w:rsidR="00D151D5" w:rsidRPr="000059DD">
        <w:rPr>
          <w:rFonts w:ascii="Times New Roman" w:hAnsi="Times New Roman" w:cs="Times New Roman"/>
          <w:b/>
          <w:sz w:val="28"/>
          <w:szCs w:val="28"/>
        </w:rPr>
        <w:t>практика –</w:t>
      </w:r>
      <w:r w:rsidR="00EA2817" w:rsidRPr="000059DD">
        <w:rPr>
          <w:rFonts w:ascii="Times New Roman" w:hAnsi="Times New Roman" w:cs="Times New Roman"/>
          <w:b/>
          <w:sz w:val="28"/>
          <w:szCs w:val="28"/>
        </w:rPr>
        <w:t xml:space="preserve"> 10 часов</w:t>
      </w:r>
    </w:p>
    <w:p w:rsidR="001134D1" w:rsidRPr="000059DD" w:rsidRDefault="001134D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0059DD">
        <w:rPr>
          <w:rFonts w:ascii="Times New Roman" w:hAnsi="Times New Roman" w:cs="Times New Roman"/>
          <w:sz w:val="28"/>
          <w:szCs w:val="28"/>
        </w:rPr>
        <w:t xml:space="preserve">: </w:t>
      </w:r>
      <w:r w:rsidR="009F247B" w:rsidRPr="000059DD">
        <w:rPr>
          <w:rFonts w:ascii="Times New Roman" w:hAnsi="Times New Roman" w:cs="Times New Roman"/>
          <w:sz w:val="28"/>
          <w:szCs w:val="28"/>
        </w:rPr>
        <w:t>Создание художественного образа средствами хореографии.</w:t>
      </w:r>
    </w:p>
    <w:p w:rsidR="00AA1AB6" w:rsidRPr="000059DD" w:rsidRDefault="00EA2817" w:rsidP="00806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9F247B"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AA1AB6" w:rsidRPr="0000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первом году обучения начинается знакомство с дуэто-классическим танцем, не предусмотренным </w:t>
      </w:r>
      <w:r w:rsidR="00D151D5" w:rsidRPr="000059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программой</w:t>
      </w:r>
      <w:r w:rsidR="00AA1AB6" w:rsidRPr="0000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классическому танцу, поэтому является не обязательным и добровольным. Основу обучения составляют партерные поддержки, воздушные </w:t>
      </w:r>
      <w:r w:rsidR="00D151D5" w:rsidRPr="000059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 -</w:t>
      </w:r>
      <w:r w:rsidR="00AA1AB6" w:rsidRPr="0000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усмотрение преподавателя.</w:t>
      </w:r>
      <w:r w:rsidR="00D1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1AB6" w:rsidRPr="000059D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Активная концертная деятельность, участие в конкурсах.</w:t>
      </w:r>
    </w:p>
    <w:p w:rsidR="00214AF8" w:rsidRPr="000059DD" w:rsidRDefault="00355620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Тема</w:t>
      </w:r>
      <w:r w:rsidR="00214AF8"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EA2817"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="00214AF8"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Партерная гимнастика – </w:t>
      </w:r>
      <w:r w:rsidR="00EA2817"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18</w:t>
      </w:r>
      <w:r w:rsidR="00214AF8"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</w:t>
      </w:r>
      <w:r w:rsidR="00EA2817"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ов</w:t>
      </w:r>
    </w:p>
    <w:p w:rsidR="00214AF8" w:rsidRPr="000059DD" w:rsidRDefault="00D151D5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Практика: </w:t>
      </w: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Растягивание</w:t>
      </w:r>
      <w:r w:rsidR="00214AF8"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мышц спины, ног. Работа в партере со скакалкой. </w:t>
      </w:r>
      <w:r w:rsidR="00EA2817"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Работа на провисы. </w:t>
      </w:r>
      <w:r w:rsidR="00214AF8"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Гимнастические комплексы. </w:t>
      </w:r>
    </w:p>
    <w:p w:rsidR="00EA2817" w:rsidRPr="000059DD" w:rsidRDefault="00EA2817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4. </w:t>
      </w:r>
      <w:r w:rsidR="00AA1AB6"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Современная</w:t>
      </w:r>
      <w:r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хореография – 20 часов</w:t>
      </w:r>
    </w:p>
    <w:p w:rsidR="00EA2817" w:rsidRPr="000059DD" w:rsidRDefault="00EA2817" w:rsidP="00005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Теория:</w:t>
      </w:r>
      <w:r w:rsidR="004B5ECC" w:rsidRPr="000059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данном году обучения начинается изучение элементов в стиле</w:t>
      </w:r>
      <w:r w:rsidR="004B5ECC" w:rsidRPr="000059D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F687A" w:rsidRPr="000059DD">
        <w:rPr>
          <w:rFonts w:ascii="Times New Roman" w:hAnsi="Times New Roman" w:cs="Times New Roman"/>
          <w:sz w:val="28"/>
          <w:szCs w:val="28"/>
          <w:lang w:val="en-US"/>
        </w:rPr>
        <w:t>Contemporary</w:t>
      </w:r>
      <w:r w:rsidR="004B5ECC" w:rsidRPr="000059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4B5ECC" w:rsidRPr="000059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Большое внимание уделяется манере исполнения и умению точно передать стиль исполняемого элемента. Продолжается работа над танцевальной пластикой учащихся.</w:t>
      </w:r>
    </w:p>
    <w:p w:rsidR="00EF687A" w:rsidRPr="000059DD" w:rsidRDefault="00EA2817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Практика:</w:t>
      </w:r>
      <w:r w:rsidR="004B5ECC" w:rsidRPr="000059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EF687A" w:rsidRPr="000059DD">
        <w:rPr>
          <w:rFonts w:ascii="Times New Roman" w:hAnsi="Times New Roman" w:cs="Times New Roman"/>
          <w:sz w:val="28"/>
          <w:szCs w:val="28"/>
        </w:rPr>
        <w:t>Изучение направления:</w:t>
      </w:r>
    </w:p>
    <w:p w:rsidR="00EF687A" w:rsidRPr="000059DD" w:rsidRDefault="00EF687A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упражнения в партере;</w:t>
      </w:r>
    </w:p>
    <w:p w:rsidR="00EF687A" w:rsidRPr="000059DD" w:rsidRDefault="00EF687A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release</w:t>
      </w:r>
      <w:r w:rsidRPr="000059DD">
        <w:rPr>
          <w:rFonts w:ascii="Times New Roman" w:hAnsi="Times New Roman" w:cs="Times New Roman"/>
          <w:sz w:val="28"/>
          <w:szCs w:val="28"/>
        </w:rPr>
        <w:t xml:space="preserve"> – техника расслабления;</w:t>
      </w:r>
    </w:p>
    <w:p w:rsidR="00EF687A" w:rsidRPr="000059DD" w:rsidRDefault="00EF687A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- стретчинг – растяжка;</w:t>
      </w:r>
    </w:p>
    <w:p w:rsidR="00EF687A" w:rsidRPr="000059DD" w:rsidRDefault="00EF687A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- танцевальные комбинации в стиле 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contemporary</w:t>
      </w:r>
      <w:r w:rsidRPr="000059DD">
        <w:rPr>
          <w:rFonts w:ascii="Times New Roman" w:hAnsi="Times New Roman" w:cs="Times New Roman"/>
          <w:sz w:val="28"/>
          <w:szCs w:val="28"/>
        </w:rPr>
        <w:t xml:space="preserve"> – чередование натянутых мышц и резкого сброса, расслабления, работа с дыханием, падения и подъемы, резкие остановки, балансирование, противоречие и эмоции.</w:t>
      </w:r>
    </w:p>
    <w:p w:rsidR="00EA2817" w:rsidRPr="000059DD" w:rsidRDefault="00EA2817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 5. Трюковые элементы – 12 часов</w:t>
      </w:r>
    </w:p>
    <w:p w:rsidR="00EA2817" w:rsidRPr="000059DD" w:rsidRDefault="00D151D5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Теория: </w:t>
      </w: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Техника</w:t>
      </w:r>
      <w:r w:rsidR="002F3E42"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правила</w:t>
      </w:r>
      <w:r w:rsidR="004B5ECC"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выполнения трюков</w:t>
      </w:r>
      <w:r w:rsidR="002F3E42"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A2817" w:rsidRPr="000059DD" w:rsidRDefault="00D151D5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Практика: </w:t>
      </w: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Колеса</w:t>
      </w:r>
      <w:r w:rsidR="00476F96"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паре, с упорой и без, на 1 руке и без. Парные и групповые поддержки. Парные перекаты, кувырки.</w:t>
      </w:r>
      <w:r w:rsidR="00EF687A"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Бочонок, сальто, перекидные.</w:t>
      </w:r>
    </w:p>
    <w:p w:rsidR="00214AF8" w:rsidRPr="000059DD" w:rsidRDefault="00214AF8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</w:t>
      </w:r>
      <w:r w:rsidR="00EA2817"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  <w:r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Pr="000059DD">
        <w:rPr>
          <w:rFonts w:ascii="Times New Roman" w:hAnsi="Times New Roman" w:cs="Times New Roman"/>
          <w:b/>
          <w:sz w:val="28"/>
          <w:szCs w:val="28"/>
        </w:rPr>
        <w:t>Классический экзерсис у станка – 32 часа</w:t>
      </w:r>
    </w:p>
    <w:p w:rsidR="00214AF8" w:rsidRPr="000059DD" w:rsidRDefault="00214AF8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 </w:t>
      </w:r>
      <w:r w:rsidRPr="000059DD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0059DD">
        <w:rPr>
          <w:rFonts w:ascii="Times New Roman" w:hAnsi="Times New Roman" w:cs="Times New Roman"/>
          <w:sz w:val="28"/>
          <w:szCs w:val="28"/>
        </w:rPr>
        <w:t xml:space="preserve"> Подготовительное (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preparation</w:t>
      </w:r>
      <w:r w:rsidRPr="000059DD">
        <w:rPr>
          <w:rFonts w:ascii="Times New Roman" w:hAnsi="Times New Roman" w:cs="Times New Roman"/>
          <w:sz w:val="28"/>
          <w:szCs w:val="28"/>
        </w:rPr>
        <w:t>) и заключительное движение рукой. Правильное положение ног, рук, головы и корпуса для развития и укрепления мышц</w:t>
      </w:r>
    </w:p>
    <w:p w:rsidR="00476F96" w:rsidRPr="000059DD" w:rsidRDefault="00214AF8" w:rsidP="000059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476F96" w:rsidRPr="000059DD">
        <w:rPr>
          <w:rFonts w:ascii="Times New Roman" w:hAnsi="Times New Roman" w:cs="Times New Roman"/>
          <w:sz w:val="20"/>
          <w:szCs w:val="20"/>
        </w:rPr>
        <w:t xml:space="preserve"> .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059DD">
        <w:rPr>
          <w:rFonts w:ascii="Times New Roman" w:hAnsi="Times New Roman" w:cs="Times New Roman"/>
          <w:sz w:val="28"/>
          <w:szCs w:val="28"/>
        </w:rPr>
        <w:t xml:space="preserve">ЭКЗЕРСИС У СТАНКА 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1. battements soutenus на 90градусов во всех направлениях и позах, на всей стопе и на полупальцах.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2.battments frappes et battements double frappes </w:t>
      </w:r>
      <w:r w:rsidRPr="000059DD">
        <w:rPr>
          <w:rFonts w:ascii="Times New Roman" w:hAnsi="Times New Roman" w:cs="Times New Roman"/>
          <w:sz w:val="28"/>
          <w:szCs w:val="28"/>
        </w:rPr>
        <w:t>с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releve</w:t>
      </w:r>
      <w:r w:rsidRPr="000059DD">
        <w:rPr>
          <w:rFonts w:ascii="Times New Roman" w:hAnsi="Times New Roman" w:cs="Times New Roman"/>
          <w:sz w:val="28"/>
          <w:szCs w:val="28"/>
        </w:rPr>
        <w:t>наполупальцыиокончаниемв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 demi- plie en face </w:t>
      </w:r>
      <w:r w:rsidRPr="000059DD">
        <w:rPr>
          <w:rFonts w:ascii="Times New Roman" w:hAnsi="Times New Roman" w:cs="Times New Roman"/>
          <w:sz w:val="28"/>
          <w:szCs w:val="28"/>
        </w:rPr>
        <w:t>ивпозах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3.petits battments sur le cou-de-pied </w:t>
      </w:r>
      <w:r w:rsidRPr="000059DD">
        <w:rPr>
          <w:rFonts w:ascii="Times New Roman" w:hAnsi="Times New Roman" w:cs="Times New Roman"/>
          <w:sz w:val="28"/>
          <w:szCs w:val="28"/>
        </w:rPr>
        <w:t>с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 plie - releve et releve</w:t>
      </w:r>
      <w:r w:rsidRPr="000059DD">
        <w:rPr>
          <w:rFonts w:ascii="Times New Roman" w:hAnsi="Times New Roman" w:cs="Times New Roman"/>
          <w:sz w:val="28"/>
          <w:szCs w:val="28"/>
        </w:rPr>
        <w:t>навсейстопеина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0059DD">
        <w:rPr>
          <w:rFonts w:ascii="Times New Roman" w:hAnsi="Times New Roman" w:cs="Times New Roman"/>
          <w:sz w:val="28"/>
          <w:szCs w:val="28"/>
        </w:rPr>
        <w:t>полупальцах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>4.flik - flacen face.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5.rond de jambe en leir en dehors et en dedans </w:t>
      </w:r>
      <w:r w:rsidRPr="000059DD">
        <w:rPr>
          <w:rFonts w:ascii="Times New Roman" w:hAnsi="Times New Roman" w:cs="Times New Roman"/>
          <w:sz w:val="28"/>
          <w:szCs w:val="28"/>
        </w:rPr>
        <w:t>сокончаниемна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 demi-plie, c plie - releve et releve</w:t>
      </w:r>
      <w:r w:rsidRPr="000059DD">
        <w:rPr>
          <w:rFonts w:ascii="Times New Roman" w:hAnsi="Times New Roman" w:cs="Times New Roman"/>
          <w:sz w:val="28"/>
          <w:szCs w:val="28"/>
        </w:rPr>
        <w:t>наполупальцы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6.battements releveslentsen battements developpes en face </w:t>
      </w:r>
      <w:r w:rsidRPr="000059DD">
        <w:rPr>
          <w:rFonts w:ascii="Times New Roman" w:hAnsi="Times New Roman" w:cs="Times New Roman"/>
          <w:sz w:val="28"/>
          <w:szCs w:val="28"/>
        </w:rPr>
        <w:t>впозах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а) на полупальцах;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б) с plie - releve;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</w:rPr>
        <w:t>в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0059DD">
        <w:rPr>
          <w:rFonts w:ascii="Times New Roman" w:hAnsi="Times New Roman" w:cs="Times New Roman"/>
          <w:sz w:val="28"/>
          <w:szCs w:val="28"/>
        </w:rPr>
        <w:t>с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 plie - releve et demi - rond de jambe en face </w:t>
      </w:r>
      <w:r w:rsidRPr="000059DD">
        <w:rPr>
          <w:rFonts w:ascii="Times New Roman" w:hAnsi="Times New Roman" w:cs="Times New Roman"/>
          <w:sz w:val="28"/>
          <w:szCs w:val="28"/>
        </w:rPr>
        <w:t>иизпозывпозу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7.demi grand rond de jambe developpe </w:t>
      </w:r>
      <w:r w:rsidRPr="000059DD">
        <w:rPr>
          <w:rFonts w:ascii="Times New Roman" w:hAnsi="Times New Roman" w:cs="Times New Roman"/>
          <w:sz w:val="28"/>
          <w:szCs w:val="28"/>
        </w:rPr>
        <w:t>наполупальцахиизпозывпозу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>8.grand rond de jambe developpe en dehors et en dedans (</w:t>
      </w:r>
      <w:r w:rsidRPr="000059DD">
        <w:rPr>
          <w:rFonts w:ascii="Times New Roman" w:hAnsi="Times New Roman" w:cs="Times New Roman"/>
          <w:sz w:val="28"/>
          <w:szCs w:val="28"/>
        </w:rPr>
        <w:t>поусмотрениюпедагога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>9.grand battements jetesdeveloppes(«</w:t>
      </w:r>
      <w:r w:rsidRPr="000059DD">
        <w:rPr>
          <w:rFonts w:ascii="Times New Roman" w:hAnsi="Times New Roman" w:cs="Times New Roman"/>
          <w:sz w:val="28"/>
          <w:szCs w:val="28"/>
        </w:rPr>
        <w:t>мягкие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» developpes) </w:t>
      </w:r>
      <w:r w:rsidRPr="000059DD">
        <w:rPr>
          <w:rFonts w:ascii="Times New Roman" w:hAnsi="Times New Roman" w:cs="Times New Roman"/>
          <w:sz w:val="28"/>
          <w:szCs w:val="28"/>
        </w:rPr>
        <w:t>навсейстопе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10.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grandbattementsjetespasseparterre</w:t>
      </w:r>
      <w:r w:rsidRPr="000059DD">
        <w:rPr>
          <w:rFonts w:ascii="Times New Roman" w:hAnsi="Times New Roman" w:cs="Times New Roman"/>
          <w:sz w:val="28"/>
          <w:szCs w:val="28"/>
        </w:rPr>
        <w:t xml:space="preserve"> (через 1 позицию) с окончанием на носок вперёд или назад 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enface</w:t>
      </w:r>
      <w:r w:rsidRPr="000059DD">
        <w:rPr>
          <w:rFonts w:ascii="Times New Roman" w:hAnsi="Times New Roman" w:cs="Times New Roman"/>
          <w:sz w:val="28"/>
          <w:szCs w:val="28"/>
        </w:rPr>
        <w:t xml:space="preserve"> и в позе.</w:t>
      </w:r>
    </w:p>
    <w:p w:rsidR="00476F96" w:rsidRPr="000059DD" w:rsidRDefault="00476F96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11.petit temps releveen dehors et en dedans </w:t>
      </w:r>
      <w:r w:rsidRPr="000059DD">
        <w:rPr>
          <w:rFonts w:ascii="Times New Roman" w:hAnsi="Times New Roman" w:cs="Times New Roman"/>
          <w:sz w:val="28"/>
          <w:szCs w:val="28"/>
        </w:rPr>
        <w:t>навсейстопеинаполупальцах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br/>
        <w:t xml:space="preserve">(preparation </w:t>
      </w:r>
      <w:r w:rsidRPr="000059DD">
        <w:rPr>
          <w:rFonts w:ascii="Times New Roman" w:hAnsi="Times New Roman" w:cs="Times New Roman"/>
          <w:sz w:val="28"/>
          <w:szCs w:val="28"/>
        </w:rPr>
        <w:t>к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 pirouette).</w:t>
      </w:r>
    </w:p>
    <w:p w:rsidR="00EA2817" w:rsidRPr="000059DD" w:rsidRDefault="00EA2817" w:rsidP="00005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 xml:space="preserve">Тема7. </w:t>
      </w:r>
      <w:r w:rsidR="00D151D5" w:rsidRPr="000059DD">
        <w:rPr>
          <w:rFonts w:ascii="Times New Roman" w:hAnsi="Times New Roman" w:cs="Times New Roman"/>
          <w:b/>
          <w:sz w:val="28"/>
          <w:szCs w:val="28"/>
        </w:rPr>
        <w:t>Импровизация -</w:t>
      </w:r>
      <w:r w:rsidRPr="000059DD">
        <w:rPr>
          <w:rFonts w:ascii="Times New Roman" w:hAnsi="Times New Roman" w:cs="Times New Roman"/>
          <w:b/>
          <w:sz w:val="28"/>
          <w:szCs w:val="28"/>
        </w:rPr>
        <w:t xml:space="preserve"> 8часов</w:t>
      </w:r>
    </w:p>
    <w:p w:rsidR="00EA2817" w:rsidRPr="000059DD" w:rsidRDefault="00EA2817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476F96" w:rsidRPr="000059DD">
        <w:rPr>
          <w:rFonts w:ascii="Times New Roman" w:hAnsi="Times New Roman" w:cs="Times New Roman"/>
          <w:sz w:val="28"/>
          <w:szCs w:val="28"/>
        </w:rPr>
        <w:t xml:space="preserve"> Развитие воображения детей. </w:t>
      </w:r>
    </w:p>
    <w:p w:rsidR="00EA2817" w:rsidRPr="000059DD" w:rsidRDefault="00EA2817" w:rsidP="000059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0059DD">
        <w:rPr>
          <w:rFonts w:ascii="Times New Roman" w:hAnsi="Times New Roman" w:cs="Times New Roman"/>
          <w:sz w:val="28"/>
          <w:szCs w:val="28"/>
        </w:rPr>
        <w:t xml:space="preserve"> Дети под музыку выполняют задание, отображая характер данного образа (пластика животного, окружающего мира).</w:t>
      </w:r>
    </w:p>
    <w:p w:rsidR="00214AF8" w:rsidRPr="000059DD" w:rsidRDefault="00214AF8" w:rsidP="00005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Тема</w:t>
      </w:r>
      <w:r w:rsidR="00D151D5" w:rsidRPr="000059DD">
        <w:rPr>
          <w:rFonts w:ascii="Times New Roman" w:hAnsi="Times New Roman" w:cs="Times New Roman"/>
          <w:b/>
          <w:sz w:val="28"/>
          <w:szCs w:val="28"/>
        </w:rPr>
        <w:t>8.</w:t>
      </w:r>
      <w:r w:rsidRPr="000059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247B" w:rsidRPr="000059DD">
        <w:rPr>
          <w:rFonts w:ascii="Times New Roman" w:hAnsi="Times New Roman" w:cs="Times New Roman"/>
          <w:b/>
          <w:sz w:val="28"/>
          <w:szCs w:val="28"/>
        </w:rPr>
        <w:t>Акробатика – 1</w:t>
      </w:r>
      <w:r w:rsidRPr="000059DD">
        <w:rPr>
          <w:rFonts w:ascii="Times New Roman" w:hAnsi="Times New Roman" w:cs="Times New Roman"/>
          <w:b/>
          <w:sz w:val="28"/>
          <w:szCs w:val="28"/>
        </w:rPr>
        <w:t>2 часа</w:t>
      </w:r>
    </w:p>
    <w:p w:rsidR="00AA1AB6" w:rsidRPr="000059DD" w:rsidRDefault="00D151D5" w:rsidP="000059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 w:rsidRPr="000059DD">
        <w:rPr>
          <w:rFonts w:ascii="Times New Roman" w:hAnsi="Times New Roman" w:cs="Times New Roman"/>
          <w:sz w:val="28"/>
          <w:szCs w:val="28"/>
        </w:rPr>
        <w:t>Техника</w:t>
      </w:r>
      <w:r w:rsidR="002F3E42" w:rsidRPr="000059DD">
        <w:rPr>
          <w:rFonts w:ascii="Times New Roman" w:hAnsi="Times New Roman" w:cs="Times New Roman"/>
          <w:sz w:val="28"/>
          <w:szCs w:val="28"/>
        </w:rPr>
        <w:t xml:space="preserve"> безопасности по предмету. Терминология. </w:t>
      </w:r>
      <w:r w:rsidR="00214AF8"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Практика:</w:t>
      </w:r>
      <w:r w:rsidR="00214AF8" w:rsidRPr="00005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AA1AB6" w:rsidRPr="000059DD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вершенствова</w:t>
      </w:r>
      <w:r w:rsidR="00AA1AB6" w:rsidRPr="000059DD">
        <w:rPr>
          <w:rFonts w:ascii="Times New Roman" w:hAnsi="Times New Roman" w:cs="Times New Roman"/>
          <w:sz w:val="28"/>
          <w:szCs w:val="28"/>
        </w:rPr>
        <w:t xml:space="preserve">ние техники выполнения акробатических упражнений.  Работа над чистотой исполнения гимнастических движений. Коллективные задания, работа в парах, одиночные упражнения. Работа над ранее изученными упражнениями. Разучивание новых упражнений «Колесо без рук» (осваивание техники исполнения упражнения с поддержкой и опорой), «Рандат» (с разбега упор на 2 руки оттолкнувшись от пола), «Сальто» (с поддержкой и опорой), высокие прыжки с приземлением на продольные и поперечные шпагаты.  </w:t>
      </w:r>
    </w:p>
    <w:p w:rsidR="00214AF8" w:rsidRPr="000059DD" w:rsidRDefault="00214AF8" w:rsidP="000059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 xml:space="preserve">Тема 8. Постановочная работа – </w:t>
      </w:r>
      <w:r w:rsidR="009F247B" w:rsidRPr="000059DD">
        <w:rPr>
          <w:rFonts w:ascii="Times New Roman" w:hAnsi="Times New Roman" w:cs="Times New Roman"/>
          <w:b/>
          <w:sz w:val="28"/>
          <w:szCs w:val="28"/>
        </w:rPr>
        <w:t xml:space="preserve">30 </w:t>
      </w:r>
      <w:r w:rsidRPr="000059DD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214AF8" w:rsidRPr="000059DD" w:rsidRDefault="00214AF8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0059DD">
        <w:rPr>
          <w:rFonts w:ascii="Times New Roman" w:hAnsi="Times New Roman" w:cs="Times New Roman"/>
          <w:sz w:val="28"/>
          <w:szCs w:val="28"/>
        </w:rPr>
        <w:t xml:space="preserve"> Основные навыки исполнения заданных комбинаций, этюдов. Объяснить правила исполнения</w:t>
      </w:r>
      <w:r w:rsidR="00372B0E"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EF687A" w:rsidRPr="000059DD">
        <w:rPr>
          <w:rFonts w:ascii="Times New Roman" w:hAnsi="Times New Roman" w:cs="Times New Roman"/>
          <w:sz w:val="28"/>
          <w:szCs w:val="28"/>
        </w:rPr>
        <w:t>сольных</w:t>
      </w:r>
      <w:r w:rsidRPr="000059DD">
        <w:rPr>
          <w:rFonts w:ascii="Times New Roman" w:hAnsi="Times New Roman" w:cs="Times New Roman"/>
          <w:sz w:val="28"/>
          <w:szCs w:val="28"/>
        </w:rPr>
        <w:t xml:space="preserve"> этюдов. </w:t>
      </w:r>
    </w:p>
    <w:p w:rsidR="00214AF8" w:rsidRPr="000059DD" w:rsidRDefault="00214AF8" w:rsidP="000059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AB4C93" w:rsidRPr="000059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E260C" w:rsidRPr="000059DD">
        <w:rPr>
          <w:rFonts w:ascii="Times New Roman" w:hAnsi="Times New Roman" w:cs="Times New Roman"/>
          <w:sz w:val="28"/>
          <w:szCs w:val="28"/>
        </w:rPr>
        <w:t>Современная</w:t>
      </w:r>
      <w:r w:rsidRPr="000059DD">
        <w:rPr>
          <w:rFonts w:ascii="Times New Roman" w:hAnsi="Times New Roman" w:cs="Times New Roman"/>
          <w:sz w:val="28"/>
          <w:szCs w:val="28"/>
        </w:rPr>
        <w:t xml:space="preserve"> хореография. Участие на конкурсах, соревнованиях, праздничных и благотворительных концертах.</w:t>
      </w:r>
    </w:p>
    <w:p w:rsidR="00214AF8" w:rsidRPr="000059DD" w:rsidRDefault="00214AF8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Тема 9. Итоговые занятия – 2часа</w:t>
      </w:r>
    </w:p>
    <w:p w:rsidR="00214AF8" w:rsidRPr="000059DD" w:rsidRDefault="00214AF8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Проверка теоретических и практических знаний. </w:t>
      </w:r>
      <w:r w:rsidR="00FD3C18">
        <w:rPr>
          <w:rFonts w:ascii="Times New Roman" w:hAnsi="Times New Roman" w:cs="Times New Roman"/>
          <w:sz w:val="28"/>
          <w:szCs w:val="28"/>
        </w:rPr>
        <w:t>Открытое</w:t>
      </w:r>
      <w:r w:rsidRPr="000059DD">
        <w:rPr>
          <w:rFonts w:ascii="Times New Roman" w:hAnsi="Times New Roman" w:cs="Times New Roman"/>
          <w:sz w:val="28"/>
          <w:szCs w:val="28"/>
        </w:rPr>
        <w:t xml:space="preserve"> занятие.</w:t>
      </w:r>
    </w:p>
    <w:p w:rsidR="00EE0885" w:rsidRPr="000059DD" w:rsidRDefault="00EE0885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885" w:rsidRPr="000059DD" w:rsidRDefault="00EE0885" w:rsidP="00005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план </w:t>
      </w:r>
      <w:r w:rsidR="00106ECC" w:rsidRPr="000059DD">
        <w:rPr>
          <w:rFonts w:ascii="Times New Roman" w:hAnsi="Times New Roman" w:cs="Times New Roman"/>
          <w:b/>
          <w:sz w:val="28"/>
          <w:szCs w:val="28"/>
        </w:rPr>
        <w:t>2</w:t>
      </w:r>
      <w:r w:rsidRPr="000059DD">
        <w:rPr>
          <w:rFonts w:ascii="Times New Roman" w:hAnsi="Times New Roman" w:cs="Times New Roman"/>
          <w:b/>
          <w:sz w:val="28"/>
          <w:szCs w:val="28"/>
        </w:rPr>
        <w:t>-го года обучения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709"/>
        <w:gridCol w:w="850"/>
        <w:gridCol w:w="992"/>
        <w:gridCol w:w="3402"/>
      </w:tblGrid>
      <w:tr w:rsidR="005B5375" w:rsidRPr="000059DD" w:rsidTr="005B5375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0059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5B5375" w:rsidRPr="000059DD" w:rsidTr="005B5375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</w:p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5375" w:rsidRPr="000059DD" w:rsidTr="005B5375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5B5375" w:rsidRPr="000059DD" w:rsidTr="005B5375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Сценическая практика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5B5375" w:rsidRPr="000059DD" w:rsidTr="005B5375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Партерная гимнастика</w:t>
            </w:r>
          </w:p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5B5375" w:rsidRPr="000059DD" w:rsidTr="005B5375">
        <w:trPr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Уличная хореография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5B5375" w:rsidRPr="000059DD" w:rsidTr="005B5375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Трюковые элементы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B5375" w:rsidRPr="000059DD" w:rsidTr="005B5375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экзерсиз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B5375" w:rsidRPr="000059DD" w:rsidTr="005B5375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Импровизация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 </w:t>
            </w:r>
          </w:p>
        </w:tc>
      </w:tr>
      <w:tr w:rsidR="005B5375" w:rsidRPr="000059DD" w:rsidTr="005B5375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Акробатика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B5375" w:rsidRPr="000059DD" w:rsidTr="005B5375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D151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D15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Постановочная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D15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D15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D15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Default="005B5375" w:rsidP="00D151D5">
            <w:r w:rsidRPr="009679E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B5375" w:rsidRPr="000059DD" w:rsidTr="005B5375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D151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D15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D151D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D15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D15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Default="00803225" w:rsidP="00D151D5"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</w:tr>
      <w:tr w:rsidR="005B5375" w:rsidRPr="000059DD" w:rsidTr="005B5375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9DD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5" w:rsidRPr="000059DD" w:rsidRDefault="005B5375" w:rsidP="000059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0885" w:rsidRPr="000059DD" w:rsidRDefault="00EE0885" w:rsidP="000059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5153" w:rsidRPr="000059DD" w:rsidRDefault="00285153" w:rsidP="00005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 w:rsidR="00106ECC" w:rsidRPr="000059DD">
        <w:rPr>
          <w:rFonts w:ascii="Times New Roman" w:hAnsi="Times New Roman" w:cs="Times New Roman"/>
          <w:b/>
          <w:sz w:val="28"/>
          <w:szCs w:val="28"/>
        </w:rPr>
        <w:t>2</w:t>
      </w:r>
      <w:r w:rsidRPr="000059DD">
        <w:rPr>
          <w:rFonts w:ascii="Times New Roman" w:hAnsi="Times New Roman" w:cs="Times New Roman"/>
          <w:b/>
          <w:sz w:val="28"/>
          <w:szCs w:val="28"/>
        </w:rPr>
        <w:t>-ого года обучения</w:t>
      </w:r>
    </w:p>
    <w:p w:rsidR="00285153" w:rsidRPr="000059DD" w:rsidRDefault="00285153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76F" w:rsidRPr="000059DD" w:rsidRDefault="00A9576F" w:rsidP="000059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Тема 1. Вводное занятие – 2часа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0059DD">
        <w:rPr>
          <w:rFonts w:ascii="Times New Roman" w:hAnsi="Times New Roman" w:cs="Times New Roman"/>
          <w:sz w:val="28"/>
          <w:szCs w:val="28"/>
        </w:rPr>
        <w:t xml:space="preserve"> Ознакомить учащихся с целями и задачами на </w:t>
      </w:r>
      <w:r w:rsidR="007E7691" w:rsidRPr="000059DD">
        <w:rPr>
          <w:rFonts w:ascii="Times New Roman" w:hAnsi="Times New Roman" w:cs="Times New Roman"/>
          <w:sz w:val="28"/>
          <w:szCs w:val="28"/>
        </w:rPr>
        <w:t>втором</w:t>
      </w:r>
      <w:r w:rsidRPr="000059DD">
        <w:rPr>
          <w:rFonts w:ascii="Times New Roman" w:hAnsi="Times New Roman" w:cs="Times New Roman"/>
          <w:sz w:val="28"/>
          <w:szCs w:val="28"/>
        </w:rPr>
        <w:t xml:space="preserve"> году обучения. Режим работы и требования внутреннего распорядка. Инструктаж по технике безопасности.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 xml:space="preserve">Тема 2. Сценическая </w:t>
      </w:r>
      <w:r w:rsidR="00D151D5" w:rsidRPr="000059DD">
        <w:rPr>
          <w:rFonts w:ascii="Times New Roman" w:hAnsi="Times New Roman" w:cs="Times New Roman"/>
          <w:b/>
          <w:sz w:val="28"/>
          <w:szCs w:val="28"/>
        </w:rPr>
        <w:t>практика –</w:t>
      </w:r>
      <w:r w:rsidRPr="000059DD">
        <w:rPr>
          <w:rFonts w:ascii="Times New Roman" w:hAnsi="Times New Roman" w:cs="Times New Roman"/>
          <w:b/>
          <w:sz w:val="28"/>
          <w:szCs w:val="28"/>
        </w:rPr>
        <w:t xml:space="preserve"> 10 часов</w:t>
      </w:r>
    </w:p>
    <w:p w:rsidR="00AC3DD3" w:rsidRPr="000059DD" w:rsidRDefault="00A9576F" w:rsidP="000059DD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0059DD">
        <w:rPr>
          <w:rFonts w:ascii="Times New Roman" w:hAnsi="Times New Roman" w:cs="Times New Roman"/>
          <w:sz w:val="28"/>
          <w:szCs w:val="28"/>
        </w:rPr>
        <w:t xml:space="preserve">: </w:t>
      </w:r>
      <w:r w:rsidR="00AC3DD3" w:rsidRPr="000059DD">
        <w:rPr>
          <w:rFonts w:ascii="Times New Roman" w:hAnsi="Times New Roman" w:cs="Times New Roman"/>
          <w:sz w:val="28"/>
          <w:szCs w:val="28"/>
        </w:rPr>
        <w:t>Совершенствование навыков хореографической импровизации;</w:t>
      </w:r>
    </w:p>
    <w:p w:rsidR="00AC3DD3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AC3DD3" w:rsidRPr="000059DD">
        <w:rPr>
          <w:rFonts w:ascii="Times New Roman" w:hAnsi="Times New Roman" w:cs="Times New Roman"/>
          <w:sz w:val="28"/>
          <w:szCs w:val="28"/>
        </w:rPr>
        <w:t>Самостоятельная работа. Сочинение и исполнение танцевальных этюдов или простейших танцев.</w:t>
      </w:r>
    </w:p>
    <w:p w:rsidR="00A9576F" w:rsidRPr="000059DD" w:rsidRDefault="00AC3DD3" w:rsidP="000059DD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Уметь </w:t>
      </w:r>
      <w:r w:rsidR="00D151D5" w:rsidRPr="000059DD">
        <w:rPr>
          <w:rFonts w:ascii="Times New Roman" w:hAnsi="Times New Roman" w:cs="Times New Roman"/>
          <w:sz w:val="28"/>
          <w:szCs w:val="28"/>
        </w:rPr>
        <w:t>создавать художественный</w:t>
      </w:r>
      <w:r w:rsidRPr="000059DD">
        <w:rPr>
          <w:rFonts w:ascii="Times New Roman" w:hAnsi="Times New Roman" w:cs="Times New Roman"/>
          <w:sz w:val="28"/>
          <w:szCs w:val="28"/>
        </w:rPr>
        <w:t xml:space="preserve"> образ в хореографических произведениях классического наследия, народного танцевального искусства, в постановках современных хореографов; Активная концертная деятельность.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Тема</w:t>
      </w:r>
      <w:r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3. Партерная гимнастика – 14 часов</w:t>
      </w:r>
    </w:p>
    <w:p w:rsidR="00CE7E35" w:rsidRPr="000059DD" w:rsidRDefault="00D151D5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Практика: </w:t>
      </w: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Совершенствование</w:t>
      </w:r>
      <w:r w:rsidR="00AC3DD3" w:rsidRPr="000059DD">
        <w:rPr>
          <w:rFonts w:ascii="Times New Roman" w:hAnsi="Times New Roman" w:cs="Times New Roman"/>
          <w:sz w:val="28"/>
          <w:szCs w:val="28"/>
        </w:rPr>
        <w:t xml:space="preserve"> навыков гимнастических комплексов.</w:t>
      </w:r>
    </w:p>
    <w:p w:rsidR="00A9576F" w:rsidRPr="000059DD" w:rsidRDefault="00CE7E35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 «уголок</w:t>
      </w:r>
      <w:r w:rsidR="00D151D5" w:rsidRPr="000059DD">
        <w:rPr>
          <w:rFonts w:ascii="Times New Roman" w:hAnsi="Times New Roman" w:cs="Times New Roman"/>
          <w:sz w:val="28"/>
          <w:szCs w:val="28"/>
        </w:rPr>
        <w:t>», «</w:t>
      </w:r>
      <w:r w:rsidRPr="000059DD">
        <w:rPr>
          <w:rFonts w:ascii="Times New Roman" w:hAnsi="Times New Roman" w:cs="Times New Roman"/>
          <w:sz w:val="28"/>
          <w:szCs w:val="28"/>
        </w:rPr>
        <w:t>калачик</w:t>
      </w:r>
      <w:r w:rsidR="00D151D5" w:rsidRPr="000059DD">
        <w:rPr>
          <w:rFonts w:ascii="Times New Roman" w:hAnsi="Times New Roman" w:cs="Times New Roman"/>
          <w:sz w:val="28"/>
          <w:szCs w:val="28"/>
        </w:rPr>
        <w:t>», «</w:t>
      </w:r>
      <w:r w:rsidRPr="000059DD">
        <w:rPr>
          <w:rFonts w:ascii="Times New Roman" w:hAnsi="Times New Roman" w:cs="Times New Roman"/>
          <w:sz w:val="28"/>
          <w:szCs w:val="28"/>
        </w:rPr>
        <w:t>берёзка», улитка», Мостик из положения лежа, стойка на лопатках, Шпагаты с прогибом спины назад с опорой на гимнастическую скамью канат с опорой.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4. </w:t>
      </w:r>
      <w:r w:rsidR="00D151D5"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Уличная хореография</w:t>
      </w:r>
      <w:r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– 20 часов</w:t>
      </w:r>
    </w:p>
    <w:p w:rsidR="00A9576F" w:rsidRPr="000059DD" w:rsidRDefault="00A9576F" w:rsidP="00005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Теория:</w:t>
      </w:r>
      <w:r w:rsidRPr="000059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данном году обучения начинается изучение элементов в стиле</w:t>
      </w:r>
      <w:r w:rsidRPr="000059D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D151D5" w:rsidRPr="000059DD">
        <w:rPr>
          <w:rFonts w:ascii="Times New Roman" w:hAnsi="Times New Roman" w:cs="Times New Roman"/>
          <w:sz w:val="28"/>
          <w:szCs w:val="28"/>
        </w:rPr>
        <w:t>уличной</w:t>
      </w:r>
      <w:r w:rsidR="00D151D5" w:rsidRPr="000059DD">
        <w:rPr>
          <w:rFonts w:ascii="Times New Roman" w:hAnsi="Times New Roman" w:cs="Times New Roman"/>
        </w:rPr>
        <w:t xml:space="preserve"> хореографии</w:t>
      </w:r>
      <w:r w:rsidR="00AC3DD3" w:rsidRPr="000059DD">
        <w:rPr>
          <w:rFonts w:ascii="Times New Roman" w:hAnsi="Times New Roman" w:cs="Times New Roman"/>
          <w:sz w:val="28"/>
          <w:szCs w:val="28"/>
        </w:rPr>
        <w:t xml:space="preserve"> (Джаз Фанк, хаус,хип хоп, денсхолл)</w:t>
      </w:r>
      <w:r w:rsidRPr="000059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CE7E35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Практика:</w:t>
      </w:r>
      <w:r w:rsidRPr="000059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7E7691" w:rsidRPr="000059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Танцевальные комбинации, этюды.</w:t>
      </w:r>
    </w:p>
    <w:p w:rsidR="00A9576F" w:rsidRPr="000059DD" w:rsidRDefault="00A9576F" w:rsidP="00005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 5. Трюковые элементы – 12 часов</w:t>
      </w:r>
    </w:p>
    <w:p w:rsidR="00A9576F" w:rsidRPr="000059DD" w:rsidRDefault="00D151D5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lastRenderedPageBreak/>
        <w:t xml:space="preserve">Теория: </w:t>
      </w: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Техника</w:t>
      </w:r>
      <w:r w:rsidR="00A9576F"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правила выполнения трюков.</w:t>
      </w:r>
    </w:p>
    <w:p w:rsidR="00A9576F" w:rsidRPr="000059DD" w:rsidRDefault="00D151D5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Практика: </w:t>
      </w:r>
      <w:r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Колеса</w:t>
      </w:r>
      <w:r w:rsidR="00A9576F" w:rsidRPr="0000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паре, с упорой и без, на 1 руке и без. Парные и групповые поддержки. Парные перекаты, кувырки.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6. </w:t>
      </w:r>
      <w:r w:rsidRPr="000059DD">
        <w:rPr>
          <w:rFonts w:ascii="Times New Roman" w:hAnsi="Times New Roman" w:cs="Times New Roman"/>
          <w:b/>
          <w:sz w:val="28"/>
          <w:szCs w:val="28"/>
        </w:rPr>
        <w:t>Классический экзерсис у станка – 32 часа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 </w:t>
      </w:r>
      <w:r w:rsidRPr="000059DD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7E7691" w:rsidRPr="000059DD">
        <w:rPr>
          <w:rFonts w:ascii="Times New Roman" w:hAnsi="Times New Roman" w:cs="Times New Roman"/>
          <w:sz w:val="28"/>
          <w:szCs w:val="28"/>
        </w:rPr>
        <w:t>Азбука классического танца</w:t>
      </w:r>
    </w:p>
    <w:p w:rsidR="00A9576F" w:rsidRPr="000059DD" w:rsidRDefault="00A9576F" w:rsidP="000059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0059DD">
        <w:rPr>
          <w:rFonts w:ascii="Times New Roman" w:hAnsi="Times New Roman" w:cs="Times New Roman"/>
          <w:sz w:val="20"/>
          <w:szCs w:val="20"/>
        </w:rPr>
        <w:t xml:space="preserve"> .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059DD">
        <w:rPr>
          <w:rFonts w:ascii="Times New Roman" w:hAnsi="Times New Roman" w:cs="Times New Roman"/>
          <w:sz w:val="28"/>
          <w:szCs w:val="28"/>
        </w:rPr>
        <w:t xml:space="preserve">ЭКЗЕРСИС У СТАНКА 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1.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battmentsdeveloppetombesenfase</w:t>
      </w:r>
      <w:r w:rsidRPr="000059DD">
        <w:rPr>
          <w:rFonts w:ascii="Times New Roman" w:hAnsi="Times New Roman" w:cs="Times New Roman"/>
          <w:sz w:val="28"/>
          <w:szCs w:val="28"/>
        </w:rPr>
        <w:t xml:space="preserve"> в позах,оканчивая носком в пол на 90 гр.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2. Grandbattmentsjetes: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а) на полупальцах;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б) 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developpes</w:t>
      </w:r>
      <w:r w:rsidRPr="000059DD">
        <w:rPr>
          <w:rFonts w:ascii="Times New Roman" w:hAnsi="Times New Roman" w:cs="Times New Roman"/>
          <w:sz w:val="28"/>
          <w:szCs w:val="28"/>
        </w:rPr>
        <w:t xml:space="preserve"> («мягкие» 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battments</w:t>
      </w:r>
      <w:r w:rsidRPr="000059DD">
        <w:rPr>
          <w:rFonts w:ascii="Times New Roman" w:hAnsi="Times New Roman" w:cs="Times New Roman"/>
          <w:sz w:val="28"/>
          <w:szCs w:val="28"/>
        </w:rPr>
        <w:t xml:space="preserve">) 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Ha</w:t>
      </w:r>
      <w:r w:rsidRPr="000059DD">
        <w:rPr>
          <w:rFonts w:ascii="Times New Roman" w:hAnsi="Times New Roman" w:cs="Times New Roman"/>
          <w:sz w:val="28"/>
          <w:szCs w:val="28"/>
        </w:rPr>
        <w:t>полупальцах.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3.Поворот fouette d endehorsetendedans на 1/8,1/4, и 1/2кргга с ногой, поднятой на 45 градусов и на 90 градусов вперёд и назад: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а) на всей стопе.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б) на полупальцах;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в) с plie-releve,оканчивая на полупальцах;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г) с полупальцев, оканчивая в demi- plie.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4.battments sur le cou-de-pied </w:t>
      </w:r>
      <w:r w:rsidRPr="000059DD">
        <w:rPr>
          <w:rFonts w:ascii="Times New Roman" w:hAnsi="Times New Roman" w:cs="Times New Roman"/>
          <w:sz w:val="28"/>
          <w:szCs w:val="28"/>
        </w:rPr>
        <w:t>вперёдиназад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en face et epaulements .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5.Половина</w:t>
      </w:r>
      <w:r w:rsidRPr="000059DD">
        <w:rPr>
          <w:rFonts w:ascii="Times New Roman" w:hAnsi="Times New Roman" w:cs="Times New Roman"/>
          <w:sz w:val="28"/>
          <w:szCs w:val="28"/>
        </w:rPr>
        <w:tab/>
        <w:t>tourendehorsetendedans с plie-releve с ногой, вытянутой вперёд и назад на 45 градусов и на 90 градусов.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6.pirouette en dehors et en dedans </w:t>
      </w:r>
      <w:r w:rsidRPr="000059DD">
        <w:rPr>
          <w:rFonts w:ascii="Times New Roman" w:hAnsi="Times New Roman" w:cs="Times New Roman"/>
          <w:sz w:val="28"/>
          <w:szCs w:val="28"/>
        </w:rPr>
        <w:t>с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 temp releve.</w:t>
      </w:r>
    </w:p>
    <w:p w:rsidR="007E7691" w:rsidRPr="000059DD" w:rsidRDefault="007E7691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59DD">
        <w:rPr>
          <w:rFonts w:ascii="Times New Roman" w:hAnsi="Times New Roman" w:cs="Times New Roman"/>
          <w:sz w:val="28"/>
          <w:szCs w:val="28"/>
          <w:lang w:val="en-US"/>
        </w:rPr>
        <w:t>7.Tour fouette</w:t>
      </w:r>
      <w:r w:rsidRPr="000059DD">
        <w:rPr>
          <w:rFonts w:ascii="Times New Roman" w:hAnsi="Times New Roman" w:cs="Times New Roman"/>
          <w:sz w:val="28"/>
          <w:szCs w:val="28"/>
        </w:rPr>
        <w:t>на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 xml:space="preserve"> 45</w:t>
      </w:r>
      <w:r w:rsidRPr="000059DD">
        <w:rPr>
          <w:rFonts w:ascii="Times New Roman" w:hAnsi="Times New Roman" w:cs="Times New Roman"/>
          <w:sz w:val="28"/>
          <w:szCs w:val="28"/>
        </w:rPr>
        <w:t>градусов</w:t>
      </w:r>
      <w:r w:rsidRPr="000059DD">
        <w:rPr>
          <w:rFonts w:ascii="Times New Roman" w:hAnsi="Times New Roman" w:cs="Times New Roman"/>
          <w:sz w:val="28"/>
          <w:szCs w:val="28"/>
          <w:lang w:val="en-US"/>
        </w:rPr>
        <w:t>en dehors et en dedans.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 xml:space="preserve">Тема7. </w:t>
      </w:r>
      <w:r w:rsidR="00D151D5" w:rsidRPr="000059DD">
        <w:rPr>
          <w:rFonts w:ascii="Times New Roman" w:hAnsi="Times New Roman" w:cs="Times New Roman"/>
          <w:b/>
          <w:sz w:val="28"/>
          <w:szCs w:val="28"/>
        </w:rPr>
        <w:t>Импровизация -</w:t>
      </w:r>
      <w:r w:rsidRPr="000059DD">
        <w:rPr>
          <w:rFonts w:ascii="Times New Roman" w:hAnsi="Times New Roman" w:cs="Times New Roman"/>
          <w:b/>
          <w:sz w:val="28"/>
          <w:szCs w:val="28"/>
        </w:rPr>
        <w:t xml:space="preserve"> 10 часов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0059DD">
        <w:rPr>
          <w:rFonts w:ascii="Times New Roman" w:hAnsi="Times New Roman" w:cs="Times New Roman"/>
          <w:sz w:val="28"/>
          <w:szCs w:val="28"/>
        </w:rPr>
        <w:t xml:space="preserve"> Развитие воображения детей. 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0059DD">
        <w:rPr>
          <w:rFonts w:ascii="Times New Roman" w:hAnsi="Times New Roman" w:cs="Times New Roman"/>
          <w:sz w:val="28"/>
          <w:szCs w:val="28"/>
        </w:rPr>
        <w:t xml:space="preserve"> Дети под музыку выполняют задание, отображая характер данного образа (пластика животного, окружающего мира).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Тема</w:t>
      </w:r>
      <w:r w:rsidR="00D151D5" w:rsidRPr="000059DD">
        <w:rPr>
          <w:rFonts w:ascii="Times New Roman" w:hAnsi="Times New Roman" w:cs="Times New Roman"/>
          <w:b/>
          <w:sz w:val="28"/>
          <w:szCs w:val="28"/>
        </w:rPr>
        <w:t>8.</w:t>
      </w:r>
      <w:r w:rsidRPr="000059DD">
        <w:rPr>
          <w:rFonts w:ascii="Times New Roman" w:hAnsi="Times New Roman" w:cs="Times New Roman"/>
          <w:b/>
          <w:sz w:val="28"/>
          <w:szCs w:val="28"/>
        </w:rPr>
        <w:t xml:space="preserve"> Акробатика – 12 часа</w:t>
      </w:r>
    </w:p>
    <w:p w:rsidR="007E7691" w:rsidRPr="000059DD" w:rsidRDefault="00D151D5" w:rsidP="000059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 w:rsidRPr="000059DD">
        <w:rPr>
          <w:rFonts w:ascii="Times New Roman" w:hAnsi="Times New Roman" w:cs="Times New Roman"/>
          <w:sz w:val="28"/>
          <w:szCs w:val="28"/>
        </w:rPr>
        <w:t>Техника</w:t>
      </w:r>
      <w:r w:rsidR="00A9576F" w:rsidRPr="000059DD">
        <w:rPr>
          <w:rFonts w:ascii="Times New Roman" w:hAnsi="Times New Roman" w:cs="Times New Roman"/>
          <w:sz w:val="28"/>
          <w:szCs w:val="28"/>
        </w:rPr>
        <w:t xml:space="preserve"> безопасности по предмету. Терминология. </w:t>
      </w:r>
      <w:r w:rsidR="00A9576F"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Практика:</w:t>
      </w:r>
      <w:r w:rsidRPr="00005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05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Темповые</w:t>
      </w:r>
      <w:r w:rsidR="007E7691" w:rsidRPr="000059DD">
        <w:rPr>
          <w:rFonts w:ascii="Times New Roman" w:hAnsi="Times New Roman" w:cs="Times New Roman"/>
          <w:sz w:val="28"/>
          <w:szCs w:val="28"/>
        </w:rPr>
        <w:t xml:space="preserve"> прыжки с места на заднее сальто и на переднее сальто с разбега (со страховкой). Прыжковая комбинация: рондад-флик-фляк-заднее </w:t>
      </w:r>
      <w:r w:rsidRPr="000059DD">
        <w:rPr>
          <w:rFonts w:ascii="Times New Roman" w:hAnsi="Times New Roman" w:cs="Times New Roman"/>
          <w:sz w:val="28"/>
          <w:szCs w:val="28"/>
        </w:rPr>
        <w:t>сальто.</w:t>
      </w:r>
      <w:r w:rsidR="007E7691" w:rsidRPr="000059DD">
        <w:rPr>
          <w:rFonts w:ascii="Times New Roman" w:hAnsi="Times New Roman" w:cs="Times New Roman"/>
          <w:sz w:val="28"/>
          <w:szCs w:val="28"/>
        </w:rPr>
        <w:t xml:space="preserve"> Флик-фляк с места и с </w:t>
      </w:r>
      <w:r w:rsidRPr="000059DD">
        <w:rPr>
          <w:rFonts w:ascii="Times New Roman" w:hAnsi="Times New Roman" w:cs="Times New Roman"/>
          <w:sz w:val="28"/>
          <w:szCs w:val="28"/>
        </w:rPr>
        <w:t>ронадата. Элементы</w:t>
      </w:r>
      <w:r w:rsidR="007E7691" w:rsidRPr="000059DD">
        <w:rPr>
          <w:rFonts w:ascii="Times New Roman" w:hAnsi="Times New Roman" w:cs="Times New Roman"/>
          <w:sz w:val="28"/>
          <w:szCs w:val="28"/>
        </w:rPr>
        <w:t xml:space="preserve"> парной акробатики</w:t>
      </w:r>
    </w:p>
    <w:p w:rsidR="00A9576F" w:rsidRPr="000059DD" w:rsidRDefault="00A9576F" w:rsidP="000059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Тема 8. Постановочная работа – 30 часов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0059DD">
        <w:rPr>
          <w:rFonts w:ascii="Times New Roman" w:hAnsi="Times New Roman" w:cs="Times New Roman"/>
          <w:sz w:val="28"/>
          <w:szCs w:val="28"/>
        </w:rPr>
        <w:t xml:space="preserve"> Основные навыки исполнения заданных комбинаций, этюдов. Объяснить правила исполнения парных этюдов. 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059DD">
        <w:rPr>
          <w:rFonts w:ascii="Times New Roman" w:hAnsi="Times New Roman" w:cs="Times New Roman"/>
          <w:sz w:val="28"/>
          <w:szCs w:val="28"/>
          <w:u w:val="single"/>
        </w:rPr>
        <w:t xml:space="preserve">Практика: </w:t>
      </w:r>
      <w:r w:rsidR="007E7691" w:rsidRPr="000059DD">
        <w:rPr>
          <w:rFonts w:ascii="Times New Roman" w:hAnsi="Times New Roman" w:cs="Times New Roman"/>
          <w:sz w:val="28"/>
          <w:szCs w:val="28"/>
        </w:rPr>
        <w:t>Уличная</w:t>
      </w:r>
      <w:r w:rsidRPr="000059DD">
        <w:rPr>
          <w:rFonts w:ascii="Times New Roman" w:hAnsi="Times New Roman" w:cs="Times New Roman"/>
          <w:sz w:val="28"/>
          <w:szCs w:val="28"/>
        </w:rPr>
        <w:t xml:space="preserve"> хореография. Участие на конкурсах, соревнованиях, праздничных и благотворительных концертах.</w:t>
      </w:r>
    </w:p>
    <w:p w:rsidR="00A9576F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Тема 9. Итоговые занятия – 2часа</w:t>
      </w:r>
    </w:p>
    <w:p w:rsidR="008B483D" w:rsidRPr="000059DD" w:rsidRDefault="00A9576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Проверка теоретических и практических знаний. </w:t>
      </w:r>
      <w:r w:rsidR="00D151D5">
        <w:rPr>
          <w:rFonts w:ascii="Times New Roman" w:hAnsi="Times New Roman" w:cs="Times New Roman"/>
          <w:sz w:val="28"/>
          <w:szCs w:val="28"/>
        </w:rPr>
        <w:t>Открытое</w:t>
      </w:r>
      <w:r w:rsidRPr="000059DD">
        <w:rPr>
          <w:rFonts w:ascii="Times New Roman" w:hAnsi="Times New Roman" w:cs="Times New Roman"/>
          <w:sz w:val="28"/>
          <w:szCs w:val="28"/>
        </w:rPr>
        <w:t xml:space="preserve"> занятие.</w:t>
      </w:r>
    </w:p>
    <w:p w:rsidR="00E63C56" w:rsidRPr="000059DD" w:rsidRDefault="00E63C56" w:rsidP="000059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9DD">
        <w:rPr>
          <w:rFonts w:ascii="Times New Roman" w:hAnsi="Times New Roman" w:cs="Times New Roman"/>
          <w:b/>
          <w:sz w:val="28"/>
          <w:szCs w:val="28"/>
        </w:rPr>
        <w:t>Условия реализации дополнительной образовательной программы:</w:t>
      </w:r>
    </w:p>
    <w:p w:rsidR="00E63C56" w:rsidRPr="000059DD" w:rsidRDefault="00E63C56" w:rsidP="00005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Занятия проход</w:t>
      </w:r>
      <w:r w:rsidR="00897413" w:rsidRPr="000059DD">
        <w:rPr>
          <w:rFonts w:ascii="Times New Roman" w:hAnsi="Times New Roman" w:cs="Times New Roman"/>
          <w:sz w:val="28"/>
          <w:szCs w:val="28"/>
        </w:rPr>
        <w:t>ят</w:t>
      </w:r>
      <w:r w:rsidR="00787090"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897413" w:rsidRPr="000059DD">
        <w:rPr>
          <w:rFonts w:ascii="Times New Roman" w:hAnsi="Times New Roman" w:cs="Times New Roman"/>
          <w:sz w:val="28"/>
          <w:szCs w:val="28"/>
        </w:rPr>
        <w:t xml:space="preserve">в </w:t>
      </w:r>
      <w:r w:rsidRPr="000059DD">
        <w:rPr>
          <w:rFonts w:ascii="Times New Roman" w:hAnsi="Times New Roman" w:cs="Times New Roman"/>
          <w:sz w:val="28"/>
          <w:szCs w:val="28"/>
        </w:rPr>
        <w:t xml:space="preserve">просторном, </w:t>
      </w:r>
      <w:r w:rsidR="00D151D5" w:rsidRPr="000059DD">
        <w:rPr>
          <w:rFonts w:ascii="Times New Roman" w:hAnsi="Times New Roman" w:cs="Times New Roman"/>
          <w:sz w:val="28"/>
          <w:szCs w:val="28"/>
        </w:rPr>
        <w:t>проветренном зале,</w:t>
      </w:r>
      <w:r w:rsidRPr="000059DD">
        <w:rPr>
          <w:rFonts w:ascii="Times New Roman" w:hAnsi="Times New Roman" w:cs="Times New Roman"/>
          <w:sz w:val="28"/>
          <w:szCs w:val="28"/>
        </w:rPr>
        <w:t xml:space="preserve"> соответствующем санитарно-гигиеническим нормам (температурный режим, световой режим и т.д.). Для эффективной работы </w:t>
      </w:r>
      <w:r w:rsidR="00475C33" w:rsidRPr="000059DD">
        <w:rPr>
          <w:rFonts w:ascii="Times New Roman" w:hAnsi="Times New Roman" w:cs="Times New Roman"/>
          <w:sz w:val="28"/>
          <w:szCs w:val="28"/>
        </w:rPr>
        <w:t>и</w:t>
      </w:r>
      <w:r w:rsidR="00897413" w:rsidRPr="000059DD">
        <w:rPr>
          <w:rFonts w:ascii="Times New Roman" w:hAnsi="Times New Roman" w:cs="Times New Roman"/>
          <w:sz w:val="28"/>
          <w:szCs w:val="28"/>
        </w:rPr>
        <w:t>спользуется</w:t>
      </w:r>
      <w:r w:rsidR="00475C33" w:rsidRPr="000059DD">
        <w:rPr>
          <w:rFonts w:ascii="Times New Roman" w:hAnsi="Times New Roman" w:cs="Times New Roman"/>
          <w:sz w:val="28"/>
          <w:szCs w:val="28"/>
        </w:rPr>
        <w:t xml:space="preserve"> фонотека</w:t>
      </w:r>
      <w:r w:rsidRPr="000059DD">
        <w:rPr>
          <w:rFonts w:ascii="Times New Roman" w:hAnsi="Times New Roman" w:cs="Times New Roman"/>
          <w:sz w:val="28"/>
          <w:szCs w:val="28"/>
        </w:rPr>
        <w:t>, видеоматериалы, наглядные пособия; учебный, научно-методический, диагностический, дидактический материалы; использовать интернет технологии, технические</w:t>
      </w:r>
      <w:r w:rsidR="00897413"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="00897413" w:rsidRPr="000059DD">
        <w:rPr>
          <w:rFonts w:ascii="Times New Roman" w:hAnsi="Times New Roman" w:cs="Times New Roman"/>
          <w:sz w:val="28"/>
          <w:szCs w:val="28"/>
        </w:rPr>
        <w:lastRenderedPageBreak/>
        <w:t>средства обучения: магнитофон</w:t>
      </w:r>
      <w:r w:rsidRPr="000059DD">
        <w:rPr>
          <w:rFonts w:ascii="Times New Roman" w:hAnsi="Times New Roman" w:cs="Times New Roman"/>
          <w:sz w:val="28"/>
          <w:szCs w:val="28"/>
        </w:rPr>
        <w:t xml:space="preserve">, компьютер для обработки музыкально-хореографического материала. Кабинет оборудован большими зеркалами и станками. При занятиях зеркало помогает проверить правильность выполнения упражнений, контролировать себя и исправлять ошибки. Станок (можно заменить любой опорой, например, стул) служит ученикам опорой во время исполнения упражнений и при разучивании танцевальных элементов. Они держатся руками за станок, что помогает удерживать корпус в равновесии. </w:t>
      </w:r>
    </w:p>
    <w:p w:rsidR="00E63C56" w:rsidRPr="000059DD" w:rsidRDefault="00E63C56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На занятия </w:t>
      </w:r>
      <w:r w:rsidR="00475C33" w:rsidRPr="000059DD">
        <w:rPr>
          <w:rFonts w:ascii="Times New Roman" w:hAnsi="Times New Roman" w:cs="Times New Roman"/>
          <w:sz w:val="28"/>
          <w:szCs w:val="28"/>
        </w:rPr>
        <w:t>учащиеся</w:t>
      </w:r>
      <w:r w:rsidRPr="000059DD">
        <w:rPr>
          <w:rFonts w:ascii="Times New Roman" w:hAnsi="Times New Roman" w:cs="Times New Roman"/>
          <w:sz w:val="28"/>
          <w:szCs w:val="28"/>
        </w:rPr>
        <w:t xml:space="preserve"> должны приходить в специальной форме.</w:t>
      </w:r>
      <w:r w:rsidR="00F67B30" w:rsidRPr="000059DD">
        <w:rPr>
          <w:rFonts w:ascii="Times New Roman" w:hAnsi="Times New Roman" w:cs="Times New Roman"/>
          <w:sz w:val="28"/>
          <w:szCs w:val="28"/>
        </w:rPr>
        <w:t xml:space="preserve"> </w:t>
      </w:r>
      <w:r w:rsidRPr="000059DD">
        <w:rPr>
          <w:rFonts w:ascii="Times New Roman" w:hAnsi="Times New Roman" w:cs="Times New Roman"/>
          <w:sz w:val="28"/>
          <w:szCs w:val="28"/>
        </w:rPr>
        <w:t xml:space="preserve"> Обувь для мальчиков и девочек – балетки. </w:t>
      </w:r>
    </w:p>
    <w:p w:rsidR="00E63C56" w:rsidRPr="000059DD" w:rsidRDefault="00E63C56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val="tt-RU"/>
        </w:rPr>
      </w:pPr>
      <w:r w:rsidRPr="000059DD">
        <w:rPr>
          <w:rFonts w:ascii="Times New Roman" w:hAnsi="Times New Roman" w:cs="Times New Roman"/>
          <w:sz w:val="28"/>
          <w:szCs w:val="28"/>
        </w:rPr>
        <w:t>Благоприятные условия для проведения занятий по хореографии являются залогом успеха в работе хореографа с начинающими танцорами.</w:t>
      </w:r>
    </w:p>
    <w:p w:rsidR="00897413" w:rsidRPr="000059DD" w:rsidRDefault="00E63C56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val="tt-RU"/>
        </w:rPr>
      </w:pPr>
      <w:r w:rsidRPr="000059DD">
        <w:rPr>
          <w:rFonts w:ascii="Times New Roman" w:hAnsi="Times New Roman" w:cs="Times New Roman"/>
          <w:b/>
          <w:iCs/>
          <w:sz w:val="28"/>
          <w:szCs w:val="28"/>
          <w:lang w:val="tt-RU"/>
        </w:rPr>
        <w:t>Методическое, дидактическое обеспечение реализаөии программы.</w:t>
      </w:r>
    </w:p>
    <w:p w:rsidR="00A22849" w:rsidRPr="000059DD" w:rsidRDefault="00A22849" w:rsidP="000059D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59DD">
        <w:rPr>
          <w:rFonts w:ascii="Times New Roman" w:hAnsi="Times New Roman" w:cs="Times New Roman"/>
          <w:i/>
          <w:sz w:val="28"/>
          <w:szCs w:val="28"/>
        </w:rPr>
        <w:t>Методы обучения:</w:t>
      </w:r>
    </w:p>
    <w:p w:rsidR="00A22849" w:rsidRPr="000059DD" w:rsidRDefault="00A22849" w:rsidP="000059DD">
      <w:pPr>
        <w:pStyle w:val="a5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Объяснительно-иллюстративный</w:t>
      </w:r>
    </w:p>
    <w:p w:rsidR="00A22849" w:rsidRPr="000059DD" w:rsidRDefault="00A22849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Способствует созданию прочной информационной базы для формирования умений и навыков;</w:t>
      </w:r>
    </w:p>
    <w:p w:rsidR="00A22849" w:rsidRPr="000059DD" w:rsidRDefault="00A22849" w:rsidP="000059D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Репродуктивный  </w:t>
      </w:r>
    </w:p>
    <w:p w:rsidR="00A22849" w:rsidRPr="000059DD" w:rsidRDefault="00A22849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Учащиеся сами воспроизводят известный им по опыту материал. Этот метод позволяет педагогу   осуществить контроль за тем, как учащиеся усваивают знания, овладевают умениями и навыками. С помощью разнообразных заданий педагог предлагает воспроизвести разученные ранее танцевальные движения, показать умения и навыки. Этот метод применяется в вариантах: воспроизведение танцевального материала в наглядно-образной </w:t>
      </w:r>
      <w:r w:rsidR="00D151D5" w:rsidRPr="000059DD">
        <w:rPr>
          <w:rFonts w:ascii="Times New Roman" w:hAnsi="Times New Roman" w:cs="Times New Roman"/>
          <w:sz w:val="28"/>
          <w:szCs w:val="28"/>
        </w:rPr>
        <w:t>форме; в</w:t>
      </w:r>
      <w:r w:rsidRPr="000059DD">
        <w:rPr>
          <w:rFonts w:ascii="Times New Roman" w:hAnsi="Times New Roman" w:cs="Times New Roman"/>
          <w:sz w:val="28"/>
          <w:szCs w:val="28"/>
        </w:rPr>
        <w:t xml:space="preserve"> форме устного изложения; в форме исполнения танцевальной композиции целиком или фрагмента;</w:t>
      </w:r>
    </w:p>
    <w:p w:rsidR="00A22849" w:rsidRPr="000059DD" w:rsidRDefault="00A22849" w:rsidP="000059D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Проблемный</w:t>
      </w:r>
    </w:p>
    <w:p w:rsidR="00A22849" w:rsidRPr="000059DD" w:rsidRDefault="00A22849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 Заключается в том, что педагог выдвигает    перед учащимися познавательную проблему, которая решается совместно;</w:t>
      </w:r>
    </w:p>
    <w:p w:rsidR="00A22849" w:rsidRPr="000059DD" w:rsidRDefault="00A22849" w:rsidP="000059D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Частично-поисковый, исследовательский</w:t>
      </w:r>
    </w:p>
    <w:p w:rsidR="00A22849" w:rsidRPr="000059DD" w:rsidRDefault="00A22849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 Педагог ставит проблемную ситуацию и предлагает решить самостоятельно. Эти методы взаимосвязаны. Они более эффективны и </w:t>
      </w:r>
      <w:r w:rsidR="00D151D5" w:rsidRPr="000059DD">
        <w:rPr>
          <w:rFonts w:ascii="Times New Roman" w:hAnsi="Times New Roman" w:cs="Times New Roman"/>
          <w:sz w:val="28"/>
          <w:szCs w:val="28"/>
        </w:rPr>
        <w:t>способствуют глубокому</w:t>
      </w:r>
      <w:r w:rsidRPr="000059DD">
        <w:rPr>
          <w:rFonts w:ascii="Times New Roman" w:hAnsi="Times New Roman" w:cs="Times New Roman"/>
          <w:sz w:val="28"/>
          <w:szCs w:val="28"/>
        </w:rPr>
        <w:t xml:space="preserve"> усвоению танцевального материала.</w:t>
      </w:r>
    </w:p>
    <w:p w:rsidR="00A22849" w:rsidRPr="000059DD" w:rsidRDefault="00A22849" w:rsidP="000059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897413" w:rsidRPr="000059DD" w:rsidRDefault="00897413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i/>
          <w:sz w:val="28"/>
          <w:szCs w:val="28"/>
        </w:rPr>
        <w:t>Приемы обучения</w:t>
      </w:r>
      <w:r w:rsidRPr="000059DD">
        <w:rPr>
          <w:rFonts w:ascii="Times New Roman" w:hAnsi="Times New Roman" w:cs="Times New Roman"/>
          <w:sz w:val="28"/>
          <w:szCs w:val="28"/>
        </w:rPr>
        <w:t>:</w:t>
      </w:r>
    </w:p>
    <w:p w:rsidR="00897413" w:rsidRPr="000059DD" w:rsidRDefault="00897413" w:rsidP="000059D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Показ</w:t>
      </w:r>
    </w:p>
    <w:p w:rsidR="00897413" w:rsidRPr="000059DD" w:rsidRDefault="00897413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      Практика преподавания выделяет три условия танцевального показа:</w:t>
      </w:r>
    </w:p>
    <w:p w:rsidR="00897413" w:rsidRPr="000059DD" w:rsidRDefault="00897413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1.Предварительный показ танцевальной композиции, отдельных ее элементов, упражнений и т.д. На этом уровне задача - предварительное знакомство с учебным материалом.  Чтобы позднее, в ходе обучения, дети могли мысленно соотносить свои действия с ранее увиденным.</w:t>
      </w:r>
    </w:p>
    <w:p w:rsidR="00897413" w:rsidRPr="000059DD" w:rsidRDefault="00897413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2.Показ танцевального материала. Выделение из </w:t>
      </w:r>
      <w:r w:rsidR="00D151D5" w:rsidRPr="000059DD">
        <w:rPr>
          <w:rFonts w:ascii="Times New Roman" w:hAnsi="Times New Roman" w:cs="Times New Roman"/>
          <w:sz w:val="28"/>
          <w:szCs w:val="28"/>
        </w:rPr>
        <w:t>совокупности многих</w:t>
      </w:r>
      <w:r w:rsidRPr="000059DD">
        <w:rPr>
          <w:rFonts w:ascii="Times New Roman" w:hAnsi="Times New Roman" w:cs="Times New Roman"/>
          <w:sz w:val="28"/>
          <w:szCs w:val="28"/>
        </w:rPr>
        <w:t xml:space="preserve"> танцевальных элементов какого-либо определенного элемента и сосредоточение внимания на его восприятии.</w:t>
      </w:r>
    </w:p>
    <w:p w:rsidR="00475C33" w:rsidRPr="000059DD" w:rsidRDefault="00897413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lastRenderedPageBreak/>
        <w:t>3. Анализ и синтез танцевального материала, при котором анализируются отдельные части движения, композиции и потом соединяются.</w:t>
      </w:r>
    </w:p>
    <w:p w:rsidR="00475C33" w:rsidRPr="000059DD" w:rsidRDefault="00475C33" w:rsidP="000059D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Основой для построения программы явились следующие </w:t>
      </w:r>
      <w:r w:rsidRPr="000059DD">
        <w:rPr>
          <w:rFonts w:ascii="Times New Roman" w:hAnsi="Times New Roman" w:cs="Times New Roman"/>
          <w:i/>
          <w:sz w:val="28"/>
          <w:szCs w:val="28"/>
        </w:rPr>
        <w:t>педагогические принципы:</w:t>
      </w:r>
    </w:p>
    <w:p w:rsidR="00A22849" w:rsidRPr="000059DD" w:rsidRDefault="00A22849" w:rsidP="000059DD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Принцип гуманизации. Данный принцип выражается в подходе к выбору тем, определении содержания учебного материала, доступных способах его преподнесения, а также в создании наиболее благоприятных условий для формирования и развития творческой индивидуальности каждого учащегося по отдельности.</w:t>
      </w:r>
    </w:p>
    <w:p w:rsidR="00A22849" w:rsidRPr="000059DD" w:rsidRDefault="00A22849" w:rsidP="000059DD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Принципы систематичности и последовательности, подразумевает последовательное усложнение предыдущего задания в области хореографического искусства, что дает осознание возможных ошибок, рекомендации для их исправления, учет физических особенностей воспитанников.</w:t>
      </w:r>
    </w:p>
    <w:p w:rsidR="00A22849" w:rsidRPr="000059DD" w:rsidRDefault="00A22849" w:rsidP="000059DD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 xml:space="preserve">Принцип свободы выбора. Данный принцип подразумевает наличие у ребенка права на самостоятельный выбор направления и содержания деятельности, </w:t>
      </w:r>
      <w:r w:rsidRPr="000059DD">
        <w:rPr>
          <w:rFonts w:ascii="Times New Roman" w:hAnsi="Times New Roman"/>
          <w:color w:val="000000" w:themeColor="text1"/>
          <w:sz w:val="28"/>
          <w:szCs w:val="28"/>
        </w:rPr>
        <w:t>право на определение целей и задач.</w:t>
      </w:r>
    </w:p>
    <w:p w:rsidR="00A22849" w:rsidRPr="000059DD" w:rsidRDefault="00A22849" w:rsidP="000059DD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 xml:space="preserve">Принцип последовательности. Построение занятий основано на принципе от «простого– к сложному» и предполагает постепенное </w:t>
      </w:r>
      <w:r w:rsidRPr="000059DD">
        <w:rPr>
          <w:rFonts w:ascii="Times New Roman" w:hAnsi="Times New Roman"/>
          <w:sz w:val="28"/>
        </w:rPr>
        <w:t>заинтересованное усвоение учащимися знаний, умений и навыков.</w:t>
      </w:r>
    </w:p>
    <w:p w:rsidR="00A22849" w:rsidRPr="000059DD" w:rsidRDefault="00A22849" w:rsidP="000059DD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Принцип открытости дидактического процесса. Названный принцип выдвигает необходимость принятия в счет внешних условий, способствующих погружению в процесс изучения вопроса. Подобными условиями являются: личностные особенности каждого воспитанника, возрастная специфика, качественные и количественные параметры. Обучающий процесс должен быть скорректирован на основании результатов, полученных в процессе анализа вышеуказанной информации.</w:t>
      </w:r>
    </w:p>
    <w:p w:rsidR="00A22849" w:rsidRPr="000059DD" w:rsidRDefault="00A22849" w:rsidP="000059DD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059DD">
        <w:rPr>
          <w:rFonts w:ascii="Times New Roman" w:hAnsi="Times New Roman"/>
          <w:color w:val="000000" w:themeColor="text1"/>
          <w:sz w:val="28"/>
          <w:szCs w:val="28"/>
        </w:rPr>
        <w:t>Принцип взаимосвязи теории с практикой – воспитанники не только знают, но и умеют применять свои знания на практике. В свою очередь, практическая работа является способом закрепления теории, накопления и совершенствования уже приобретенных умений и навыков.</w:t>
      </w:r>
    </w:p>
    <w:p w:rsidR="00AA652F" w:rsidRPr="000059DD" w:rsidRDefault="00AA652F" w:rsidP="000059D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59DD">
        <w:rPr>
          <w:rFonts w:ascii="Times New Roman" w:hAnsi="Times New Roman" w:cs="Times New Roman"/>
          <w:i/>
          <w:iCs/>
          <w:sz w:val="28"/>
          <w:szCs w:val="28"/>
        </w:rPr>
        <w:t xml:space="preserve">Оценочные материалы: </w:t>
      </w:r>
    </w:p>
    <w:p w:rsidR="00AA652F" w:rsidRPr="000059DD" w:rsidRDefault="00AA652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Цель промежуточной аттестации и итогового контроля – выявление уровня развития способностей и личностных качеств детей и их соответствия прогнозируемым результатам дополнительной общеразвивающей программы. </w:t>
      </w:r>
    </w:p>
    <w:p w:rsidR="00AA652F" w:rsidRPr="000059DD" w:rsidRDefault="00AA652F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Механизм выявления результатов реализации программы. </w:t>
      </w:r>
    </w:p>
    <w:p w:rsidR="00AA652F" w:rsidRPr="000059DD" w:rsidRDefault="00AA652F" w:rsidP="000059D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Виды контроля:</w:t>
      </w:r>
    </w:p>
    <w:p w:rsidR="00AA652F" w:rsidRPr="000059DD" w:rsidRDefault="00AA652F" w:rsidP="000059D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" w:name="_Hlk65018387"/>
      <w:r w:rsidRPr="000059DD">
        <w:rPr>
          <w:rFonts w:ascii="Times New Roman" w:hAnsi="Times New Roman"/>
          <w:sz w:val="28"/>
          <w:szCs w:val="28"/>
        </w:rPr>
        <w:t xml:space="preserve">- Текущий контроль – с целью определения степени усвоения обучающимися учебного материала на занятии. </w:t>
      </w:r>
    </w:p>
    <w:p w:rsidR="00AA652F" w:rsidRPr="000059DD" w:rsidRDefault="00AA652F" w:rsidP="000059D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 xml:space="preserve">- Промежуточная аттестация – определяет успешность развития учащегося и уровень усвоения им программы на определенном этапе обучения.  </w:t>
      </w:r>
    </w:p>
    <w:p w:rsidR="00AA652F" w:rsidRPr="000059DD" w:rsidRDefault="00AA652F" w:rsidP="000059DD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lastRenderedPageBreak/>
        <w:t xml:space="preserve">- Итоговый контроль – проводится по окончании изучения программы «Хореография» в форме открытого занятия. </w:t>
      </w:r>
    </w:p>
    <w:bookmarkEnd w:id="4"/>
    <w:p w:rsidR="00AA652F" w:rsidRPr="000059DD" w:rsidRDefault="00AA652F" w:rsidP="00005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Промежуточная аттестация - форма оценки степени и уровня освоения детьми дополнительной </w:t>
      </w:r>
      <w:bookmarkStart w:id="5" w:name="_Hlk65013247"/>
      <w:r w:rsidRPr="000059DD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bookmarkEnd w:id="5"/>
      <w:r w:rsidRPr="000059DD">
        <w:rPr>
          <w:rFonts w:ascii="Times New Roman" w:hAnsi="Times New Roman" w:cs="Times New Roman"/>
          <w:sz w:val="28"/>
          <w:szCs w:val="28"/>
        </w:rPr>
        <w:t>общеразвивающей программы данного года обучения. Итоговая аттестация - форма оценки степени и уровня освоения детьми дополнительной общеобразовательной общеразвивающей программы. Сроки проведения аттестации: - промежуточная аттестация учащихся проводится в апреле - мае; - итоговая аттестация проводится в мае.</w:t>
      </w:r>
    </w:p>
    <w:p w:rsidR="00AA652F" w:rsidRPr="000059DD" w:rsidRDefault="00AA652F" w:rsidP="000059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В течение учебного года</w:t>
      </w:r>
      <w:r w:rsidR="00D151D5">
        <w:rPr>
          <w:rFonts w:ascii="Times New Roman" w:hAnsi="Times New Roman" w:cs="Times New Roman"/>
          <w:sz w:val="28"/>
          <w:szCs w:val="28"/>
        </w:rPr>
        <w:t xml:space="preserve"> </w:t>
      </w:r>
      <w:r w:rsidRPr="000059DD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0059DD">
        <w:rPr>
          <w:rFonts w:ascii="Times New Roman" w:hAnsi="Times New Roman" w:cs="Times New Roman"/>
          <w:i/>
          <w:sz w:val="28"/>
          <w:szCs w:val="28"/>
        </w:rPr>
        <w:t xml:space="preserve">мониторинг </w:t>
      </w:r>
      <w:r w:rsidRPr="000059DD">
        <w:rPr>
          <w:rFonts w:ascii="Times New Roman" w:hAnsi="Times New Roman" w:cs="Times New Roman"/>
          <w:sz w:val="28"/>
          <w:szCs w:val="28"/>
        </w:rPr>
        <w:t>обученности и личностного развития учащихся.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:rsidR="00AA652F" w:rsidRPr="000059DD" w:rsidRDefault="00AA652F" w:rsidP="000059D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4447" w:rsidRDefault="008B4447" w:rsidP="000059DD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9559C" w:rsidRPr="000059DD" w:rsidRDefault="00B9559C" w:rsidP="000059DD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35AC9" w:rsidRPr="000059DD" w:rsidRDefault="00897413" w:rsidP="000059DD">
      <w:pPr>
        <w:pStyle w:val="a7"/>
        <w:shd w:val="clear" w:color="auto" w:fill="FFFFFF"/>
        <w:spacing w:before="0" w:beforeAutospacing="0" w:after="0" w:afterAutospacing="0"/>
        <w:jc w:val="center"/>
        <w:rPr>
          <w:rStyle w:val="a9"/>
          <w:color w:val="363636"/>
          <w:sz w:val="28"/>
          <w:szCs w:val="28"/>
        </w:rPr>
      </w:pPr>
      <w:r w:rsidRPr="000059DD">
        <w:rPr>
          <w:rStyle w:val="a9"/>
          <w:color w:val="363636"/>
          <w:sz w:val="28"/>
          <w:szCs w:val="28"/>
        </w:rPr>
        <w:t>Список использованной литературы:</w:t>
      </w:r>
    </w:p>
    <w:p w:rsidR="007C666C" w:rsidRPr="000059DD" w:rsidRDefault="007C666C" w:rsidP="000059DD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Есаулов И.Г. Устойчивость и координация в хореографии: учебно-методическое пособие / И.Г.Есаулов. — 4-е изд., стер. — Санкт-Петербург: Планета музыки, 2019.</w:t>
      </w:r>
    </w:p>
    <w:p w:rsidR="007C666C" w:rsidRPr="000059DD" w:rsidRDefault="007C666C" w:rsidP="000059DD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Зайфферт Д. Педагогика и психология танца. Заметки хореографа: учебное пособие / Д.Зайфферт; под редакцией И.Лунтер; перевод с немецкого В.Штакенберг; художник ЕД.Зайфферта. — 4-е изд., стер. — Санкт-Петербург: Планета музыки, 2017.</w:t>
      </w:r>
    </w:p>
    <w:p w:rsidR="007C666C" w:rsidRPr="000059DD" w:rsidRDefault="007C666C" w:rsidP="000059DD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Мориц В.Э. Методика классического тренажа: учебно-методическое пособие / В.Э.Мориц, Н.И.Тарасов, А.И.Чекрыгин. — Санкт-Петербург: Планета музыки, 2009.</w:t>
      </w:r>
    </w:p>
    <w:p w:rsidR="007C666C" w:rsidRPr="000059DD" w:rsidRDefault="007C666C" w:rsidP="000059DD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Никитин В.Ю. Мастерство хореографа в современном танце: учебное пособие / В.Ю.Никитин. — 5-е изд., стер. — Санкт-Петербург: Планета музыки, 2019.</w:t>
      </w:r>
    </w:p>
    <w:p w:rsidR="007C666C" w:rsidRPr="000059DD" w:rsidRDefault="007C666C" w:rsidP="000059DD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Особенности хореографической подготовки в процессе занятий эстетической гимнастикой / Т.А.Аксенова, Н.Е.Бойченко, Т.В.Грязнова, С.В.Вишнякова // Физическое воспитание и спортивная тренировка. — 2016. — № 4. — С. 7-12.</w:t>
      </w:r>
    </w:p>
    <w:p w:rsidR="007C666C" w:rsidRPr="000059DD" w:rsidRDefault="007C666C" w:rsidP="000059DD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Пожидаев С.Н. К вопросу об оценке гибкости девочек в спортивно-оздоровительной гимнастике / С.Н.Пожидаев, А.А.Князев, И.Л.Пожидаева // Физическое воспитание и спортивная тренировка. — 2015. — № 4. — С. 44-50.</w:t>
      </w:r>
    </w:p>
    <w:p w:rsidR="007C666C" w:rsidRPr="000059DD" w:rsidRDefault="007C666C" w:rsidP="000059DD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Сапогов А.А. Школа музыкально-хореографического искусства: учебное пособие / А.А.Сапогов. — 2-е изд., стер. — Санкт-Петербург: Планета музыки, 2018.</w:t>
      </w:r>
    </w:p>
    <w:p w:rsidR="007C666C" w:rsidRPr="000059DD" w:rsidRDefault="007C666C" w:rsidP="000059DD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lastRenderedPageBreak/>
        <w:t>Цорн А.Я. Грамматика танцевального искусства и хореографии / А.Я.Цорн. — 2-е изд., испр. — Санкт-Петербург: Планета музыки, 2011.</w:t>
      </w:r>
    </w:p>
    <w:p w:rsidR="007C666C" w:rsidRPr="000059DD" w:rsidRDefault="007C666C" w:rsidP="000059DD">
      <w:pPr>
        <w:pStyle w:val="a5"/>
        <w:numPr>
          <w:ilvl w:val="0"/>
          <w:numId w:val="23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Шарова Н.И. Детский танец: учебное пособие / Н.И.Шарова. — 2-е изд., стер. — Санкт-Петербург: Планета музыки, 2016.</w:t>
      </w:r>
    </w:p>
    <w:p w:rsidR="00787090" w:rsidRPr="000059DD" w:rsidRDefault="00787090" w:rsidP="000059DD">
      <w:pPr>
        <w:pStyle w:val="a5"/>
        <w:numPr>
          <w:ilvl w:val="0"/>
          <w:numId w:val="23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Звездочкин В.А. «Классический танец». СПб: «Планета музыки», 2011</w:t>
      </w:r>
    </w:p>
    <w:p w:rsidR="00787090" w:rsidRPr="000059DD" w:rsidRDefault="00787090" w:rsidP="000059DD">
      <w:pPr>
        <w:pStyle w:val="a5"/>
        <w:numPr>
          <w:ilvl w:val="0"/>
          <w:numId w:val="23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Калугина О.Г. «Методика преподавания хореографических дисциплин» / Учебно-методическое пособие. Киров: КИПК и ПРО, 2011</w:t>
      </w:r>
    </w:p>
    <w:p w:rsidR="00787090" w:rsidRPr="000059DD" w:rsidRDefault="00787090" w:rsidP="000059DD">
      <w:pPr>
        <w:pStyle w:val="a5"/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</w:p>
    <w:p w:rsidR="00AA652F" w:rsidRPr="000059DD" w:rsidRDefault="00AA652F" w:rsidP="000059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>Рекомендуемая литература для педагога</w:t>
      </w:r>
    </w:p>
    <w:p w:rsidR="007C211E" w:rsidRPr="000059DD" w:rsidRDefault="007C211E" w:rsidP="000059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211E" w:rsidRPr="000059DD" w:rsidRDefault="007C211E" w:rsidP="000059DD">
      <w:pPr>
        <w:spacing w:after="0" w:line="240" w:lineRule="auto"/>
        <w:jc w:val="center"/>
        <w:rPr>
          <w:rStyle w:val="biblio-record-text"/>
          <w:rFonts w:ascii="Times New Roman" w:hAnsi="Times New Roman" w:cs="Times New Roman"/>
          <w:sz w:val="28"/>
          <w:szCs w:val="28"/>
        </w:rPr>
      </w:pPr>
    </w:p>
    <w:p w:rsidR="00AA652F" w:rsidRPr="000059DD" w:rsidRDefault="00AA652F" w:rsidP="000059DD">
      <w:pPr>
        <w:pStyle w:val="a5"/>
        <w:numPr>
          <w:ilvl w:val="0"/>
          <w:numId w:val="32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Безуглая Г.А. Музыкальный анализ в работе педагога-хореографа: учебное пособие / Г.А.Безуглая. — Санкт-Петербург: Планета музыки, 2015.</w:t>
      </w:r>
    </w:p>
    <w:p w:rsidR="007C211E" w:rsidRPr="000059DD" w:rsidRDefault="007C211E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3. Смирнова, М.В. Классический танец - книга для учителей / М.В. Смирнова. – - М., 2015;. – 230с. ; 21 см. – 1000 экз. </w:t>
      </w:r>
    </w:p>
    <w:p w:rsidR="007C211E" w:rsidRPr="000059DD" w:rsidRDefault="007C211E" w:rsidP="00005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DD">
        <w:rPr>
          <w:rFonts w:ascii="Times New Roman" w:hAnsi="Times New Roman" w:cs="Times New Roman"/>
          <w:sz w:val="28"/>
          <w:szCs w:val="28"/>
        </w:rPr>
        <w:t xml:space="preserve">4. Васильева, Е. Танец - книга для учителей / Е. Васильева – М.: Искусство, 2016. – 210с.; 21 см. – 1000 экз. </w:t>
      </w:r>
    </w:p>
    <w:p w:rsidR="007C211E" w:rsidRPr="000059DD" w:rsidRDefault="007C211E" w:rsidP="000059DD">
      <w:pPr>
        <w:pStyle w:val="a5"/>
        <w:numPr>
          <w:ilvl w:val="0"/>
          <w:numId w:val="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Козлов, В.В. Физическое воспитание детей в учреждениях дополнительного образования: Акробатика.-учеб.- метод. пособие / Козлов В.В. – М.: ВЛАДОС 2014.- 64 с.; 21 см. – 10 000 экз. ISBN 5-691-00798-Х</w:t>
      </w:r>
    </w:p>
    <w:p w:rsidR="00AA652F" w:rsidRPr="000059DD" w:rsidRDefault="00AA652F" w:rsidP="000059DD">
      <w:pPr>
        <w:pStyle w:val="a5"/>
        <w:numPr>
          <w:ilvl w:val="0"/>
          <w:numId w:val="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Биндусов Е.Е. История развития отечественной гимнастики / Е.Е.Биндусов // Культура физическая и здоровье. — 2014. — № 2. — С. 63-65.</w:t>
      </w:r>
    </w:p>
    <w:p w:rsidR="00AA652F" w:rsidRPr="000059DD" w:rsidRDefault="00AA652F" w:rsidP="000059DD">
      <w:pPr>
        <w:pStyle w:val="a5"/>
        <w:numPr>
          <w:ilvl w:val="0"/>
          <w:numId w:val="6"/>
        </w:numPr>
        <w:spacing w:after="0" w:line="240" w:lineRule="auto"/>
        <w:jc w:val="both"/>
        <w:rPr>
          <w:rStyle w:val="biblio-record-text"/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Богданов Г.Ф. Основы хореографической драматургии: учебное пособие / Г.Ф.Богданов. — 5-е изд., стер. — Санкт-Петербург: Планета музыки, 2019.</w:t>
      </w:r>
    </w:p>
    <w:p w:rsidR="007C666C" w:rsidRPr="000059DD" w:rsidRDefault="00AA652F" w:rsidP="000059D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Style w:val="biblio-record-text"/>
          <w:rFonts w:ascii="Times New Roman" w:hAnsi="Times New Roman"/>
          <w:sz w:val="28"/>
          <w:szCs w:val="28"/>
        </w:rPr>
        <w:t>Лукьянова Е.А. Дыхание в хореографии: учебное пособие / Е.А.Лукьянова. — 5-е изд., стер. — Санкт-Петербург: Планета музыки, 2018.</w:t>
      </w:r>
    </w:p>
    <w:p w:rsidR="007C666C" w:rsidRDefault="007C666C" w:rsidP="000059DD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0059DD">
        <w:rPr>
          <w:rFonts w:ascii="Times New Roman" w:hAnsi="Times New Roman"/>
          <w:i/>
          <w:sz w:val="28"/>
          <w:szCs w:val="28"/>
        </w:rPr>
        <w:t xml:space="preserve"> Список литературы для</w:t>
      </w:r>
      <w:r w:rsidR="007C211E" w:rsidRPr="000059DD">
        <w:rPr>
          <w:rFonts w:ascii="Times New Roman" w:hAnsi="Times New Roman"/>
          <w:i/>
          <w:sz w:val="28"/>
          <w:szCs w:val="28"/>
        </w:rPr>
        <w:t xml:space="preserve"> учащихся</w:t>
      </w:r>
      <w:r w:rsidRPr="000059DD">
        <w:rPr>
          <w:rFonts w:ascii="Times New Roman" w:hAnsi="Times New Roman"/>
          <w:i/>
          <w:sz w:val="28"/>
          <w:szCs w:val="28"/>
        </w:rPr>
        <w:t xml:space="preserve"> родителей</w:t>
      </w:r>
    </w:p>
    <w:p w:rsidR="00B9559C" w:rsidRPr="000059DD" w:rsidRDefault="00B9559C" w:rsidP="000059DD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</w:p>
    <w:p w:rsidR="007C666C" w:rsidRPr="000059DD" w:rsidRDefault="007C666C" w:rsidP="000059DD">
      <w:pPr>
        <w:pStyle w:val="a5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Алаева Л.С. Гимнастика: общеразвивающие упражнения: учебное пособие: [16+] / Л.С.Алаева, К.Г.Клецов, Т.И.Зябрева; Министерство спорта Российской Федерации, Сибирский государственный университет физической культуры и спорта, Кафедра теории и методики гимнастики и режиссуры. – Омск: Издательство СибГУФК, 2017. </w:t>
      </w:r>
    </w:p>
    <w:p w:rsidR="007C666C" w:rsidRPr="000059DD" w:rsidRDefault="007C666C" w:rsidP="000059DD">
      <w:pPr>
        <w:pStyle w:val="a5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Инновационные технологии воспитания и развития детей от 6 месяцев до 7 лет: учебно-методическое пособие / Е.Н.Горячева, Е.В.Конеева, А.И.Малахова, Л.П.Морозова. – Москва: Издательство «Прометей», 2012. – 228 с. </w:t>
      </w:r>
    </w:p>
    <w:p w:rsidR="007C666C" w:rsidRPr="000059DD" w:rsidRDefault="007C666C" w:rsidP="000059DD">
      <w:pPr>
        <w:pStyle w:val="a5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lastRenderedPageBreak/>
        <w:t>Милованова А.В. Необычная книга для обычных родителей. Простые ответы на самые част(н)ые вопросы: монография / А.В.Милованова; ред.О.А.Богатырева. – Москва: Мир и образование, 2013. </w:t>
      </w:r>
    </w:p>
    <w:p w:rsidR="007C666C" w:rsidRPr="000059DD" w:rsidRDefault="007C666C" w:rsidP="000059DD">
      <w:pPr>
        <w:pStyle w:val="a5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9DD">
        <w:rPr>
          <w:rFonts w:ascii="Times New Roman" w:hAnsi="Times New Roman"/>
          <w:sz w:val="28"/>
          <w:szCs w:val="28"/>
        </w:rPr>
        <w:t>Пензулаева Л.И. Оздоровительная гимнастика для детей 3-7 лет. Комплексы оздоровительной гимнастики: практическое пособие / Л.И.Пензулаева. – Москва: МОЗАИКА-СИНТЕЗ, 2011. – 128 с. </w:t>
      </w:r>
    </w:p>
    <w:p w:rsidR="007C666C" w:rsidRPr="000059DD" w:rsidRDefault="000059DD" w:rsidP="000059DD">
      <w:pPr>
        <w:spacing w:after="0" w:line="240" w:lineRule="auto"/>
        <w:rPr>
          <w:rFonts w:ascii="Times New Roman" w:hAnsi="Times New Roman" w:cs="Times New Roman"/>
          <w:color w:val="FF0000"/>
          <w:sz w:val="28"/>
        </w:rPr>
      </w:pPr>
      <w:r w:rsidRPr="000059DD">
        <w:rPr>
          <w:rFonts w:ascii="Times New Roman" w:hAnsi="Times New Roman" w:cs="Times New Roman"/>
          <w:color w:val="FF0000"/>
          <w:sz w:val="28"/>
        </w:rPr>
        <w:t xml:space="preserve"> </w:t>
      </w:r>
    </w:p>
    <w:p w:rsidR="000059DD" w:rsidRPr="000059DD" w:rsidRDefault="000059DD" w:rsidP="000059D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059DD">
        <w:rPr>
          <w:rFonts w:ascii="Times New Roman" w:hAnsi="Times New Roman" w:cs="Times New Roman"/>
          <w:sz w:val="28"/>
        </w:rPr>
        <w:t>Интернет ресурсы:</w:t>
      </w:r>
    </w:p>
    <w:tbl>
      <w:tblPr>
        <w:tblStyle w:val="1"/>
        <w:tblW w:w="947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4"/>
        <w:gridCol w:w="5191"/>
      </w:tblGrid>
      <w:tr w:rsidR="007C666C" w:rsidRPr="000059DD" w:rsidTr="00C345CA">
        <w:tc>
          <w:tcPr>
            <w:tcW w:w="4284" w:type="dxa"/>
            <w:hideMark/>
          </w:tcPr>
          <w:p w:rsidR="007C666C" w:rsidRPr="000059DD" w:rsidRDefault="00C11879" w:rsidP="000059DD">
            <w:pP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hyperlink r:id="rId9" w:history="1">
              <w:r w:rsidR="00AC3DD3" w:rsidRPr="000059DD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http://dopedu.ru/</w:t>
              </w:r>
            </w:hyperlink>
          </w:p>
        </w:tc>
        <w:tc>
          <w:tcPr>
            <w:tcW w:w="5191" w:type="dxa"/>
            <w:hideMark/>
          </w:tcPr>
          <w:p w:rsidR="007C666C" w:rsidRPr="000059DD" w:rsidRDefault="007C666C" w:rsidP="000059DD">
            <w:pPr>
              <w:rPr>
                <w:rFonts w:ascii="Times New Roman" w:hAnsi="Times New Roman"/>
                <w:sz w:val="28"/>
                <w:szCs w:val="28"/>
              </w:rPr>
            </w:pPr>
            <w:r w:rsidRPr="000059DD">
              <w:rPr>
                <w:rFonts w:ascii="Times New Roman" w:hAnsi="Times New Roman"/>
                <w:sz w:val="28"/>
                <w:szCs w:val="28"/>
              </w:rPr>
              <w:t xml:space="preserve">Дополнительное образование   </w:t>
            </w:r>
          </w:p>
        </w:tc>
      </w:tr>
      <w:tr w:rsidR="007C666C" w:rsidRPr="000059DD" w:rsidTr="00C345CA">
        <w:tc>
          <w:tcPr>
            <w:tcW w:w="4284" w:type="dxa"/>
            <w:hideMark/>
          </w:tcPr>
          <w:p w:rsidR="007C666C" w:rsidRPr="000059DD" w:rsidRDefault="00C11879" w:rsidP="000059DD">
            <w:pP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hyperlink r:id="rId10" w:history="1">
              <w:r w:rsidR="007C666C" w:rsidRPr="000059DD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</w:rPr>
                <w:t>http://www.school.edu.ru/</w:t>
              </w:r>
            </w:hyperlink>
          </w:p>
        </w:tc>
        <w:tc>
          <w:tcPr>
            <w:tcW w:w="5191" w:type="dxa"/>
            <w:hideMark/>
          </w:tcPr>
          <w:p w:rsidR="007C666C" w:rsidRPr="000059DD" w:rsidRDefault="007C666C" w:rsidP="000059DD">
            <w:pPr>
              <w:rPr>
                <w:rFonts w:ascii="Times New Roman" w:hAnsi="Times New Roman"/>
                <w:sz w:val="28"/>
                <w:szCs w:val="28"/>
              </w:rPr>
            </w:pPr>
            <w:r w:rsidRPr="000059DD">
              <w:rPr>
                <w:rFonts w:ascii="Times New Roman" w:hAnsi="Times New Roman"/>
                <w:sz w:val="28"/>
                <w:szCs w:val="28"/>
              </w:rPr>
              <w:t xml:space="preserve">Российский общеобразовательный портал </w:t>
            </w:r>
          </w:p>
        </w:tc>
      </w:tr>
      <w:tr w:rsidR="007C666C" w:rsidRPr="000059DD" w:rsidTr="00C345CA">
        <w:tc>
          <w:tcPr>
            <w:tcW w:w="4284" w:type="dxa"/>
            <w:hideMark/>
          </w:tcPr>
          <w:p w:rsidR="007C666C" w:rsidRPr="000059DD" w:rsidRDefault="00C11879" w:rsidP="000059DD">
            <w:pP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hyperlink r:id="rId11" w:history="1">
              <w:r w:rsidR="007C666C" w:rsidRPr="000059DD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  <w:lang w:val="en-US"/>
                </w:rPr>
                <w:t>www</w:t>
              </w:r>
              <w:r w:rsidR="007C666C" w:rsidRPr="000059DD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</w:rPr>
                <w:t>.</w:t>
              </w:r>
              <w:r w:rsidR="007C666C" w:rsidRPr="000059DD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  <w:lang w:val="en-US"/>
                </w:rPr>
                <w:t>edu</w:t>
              </w:r>
              <w:r w:rsidR="007C666C" w:rsidRPr="000059DD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</w:rPr>
                <w:t>.</w:t>
              </w:r>
              <w:r w:rsidR="007C666C" w:rsidRPr="000059DD">
                <w:rPr>
                  <w:rStyle w:val="af0"/>
                  <w:rFonts w:ascii="Times New Roman" w:hAnsi="Times New Roman"/>
                  <w:color w:val="000000" w:themeColor="text1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5191" w:type="dxa"/>
          </w:tcPr>
          <w:p w:rsidR="007C666C" w:rsidRPr="000059DD" w:rsidRDefault="007C666C" w:rsidP="000059DD">
            <w:pPr>
              <w:rPr>
                <w:rFonts w:ascii="Times New Roman" w:hAnsi="Times New Roman"/>
                <w:sz w:val="28"/>
                <w:szCs w:val="28"/>
              </w:rPr>
            </w:pPr>
            <w:r w:rsidRPr="000059DD">
              <w:rPr>
                <w:rFonts w:ascii="Times New Roman" w:hAnsi="Times New Roman"/>
                <w:sz w:val="28"/>
                <w:szCs w:val="28"/>
              </w:rPr>
              <w:t>Федеральный портал Российское образование</w:t>
            </w:r>
          </w:p>
        </w:tc>
      </w:tr>
      <w:tr w:rsidR="007C666C" w:rsidRPr="000059DD" w:rsidTr="00C345CA">
        <w:tc>
          <w:tcPr>
            <w:tcW w:w="4284" w:type="dxa"/>
            <w:hideMark/>
          </w:tcPr>
          <w:p w:rsidR="007C666C" w:rsidRPr="000059DD" w:rsidRDefault="00C11879" w:rsidP="000059DD">
            <w:pPr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  <w:lang w:val="en-US"/>
                </w:rPr>
                <w:t>http</w:t>
              </w:r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</w:rPr>
                <w:t>://</w:t>
              </w:r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  <w:lang w:val="en-US"/>
                </w:rPr>
                <w:t>language</w:t>
              </w:r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</w:rPr>
                <w:t>.</w:t>
              </w:r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  <w:lang w:val="en-US"/>
                </w:rPr>
                <w:t>edu</w:t>
              </w:r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</w:rPr>
                <w:t>.</w:t>
              </w:r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</w:rPr>
                <w:t>/</w:t>
              </w:r>
            </w:hyperlink>
          </w:p>
        </w:tc>
        <w:tc>
          <w:tcPr>
            <w:tcW w:w="5191" w:type="dxa"/>
            <w:hideMark/>
          </w:tcPr>
          <w:p w:rsidR="007C666C" w:rsidRPr="000059DD" w:rsidRDefault="007C666C" w:rsidP="000059DD">
            <w:pPr>
              <w:rPr>
                <w:rFonts w:ascii="Times New Roman" w:hAnsi="Times New Roman"/>
                <w:sz w:val="28"/>
                <w:szCs w:val="28"/>
              </w:rPr>
            </w:pPr>
            <w:r w:rsidRPr="000059DD">
              <w:rPr>
                <w:rFonts w:ascii="Times New Roman" w:hAnsi="Times New Roman"/>
                <w:sz w:val="28"/>
                <w:szCs w:val="28"/>
              </w:rPr>
              <w:t>Каталог образовательных ресурсов</w:t>
            </w:r>
          </w:p>
        </w:tc>
      </w:tr>
      <w:tr w:rsidR="007C666C" w:rsidRPr="000059DD" w:rsidTr="00C345CA">
        <w:tc>
          <w:tcPr>
            <w:tcW w:w="4284" w:type="dxa"/>
            <w:hideMark/>
          </w:tcPr>
          <w:p w:rsidR="007C666C" w:rsidRPr="000059DD" w:rsidRDefault="00C11879" w:rsidP="000059DD">
            <w:pPr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http://pedsovet.org/m/</w:t>
              </w:r>
            </w:hyperlink>
          </w:p>
        </w:tc>
        <w:tc>
          <w:tcPr>
            <w:tcW w:w="5191" w:type="dxa"/>
            <w:hideMark/>
          </w:tcPr>
          <w:p w:rsidR="007C666C" w:rsidRPr="000059DD" w:rsidRDefault="007C666C" w:rsidP="000059DD">
            <w:pPr>
              <w:rPr>
                <w:rFonts w:ascii="Times New Roman" w:hAnsi="Times New Roman"/>
                <w:sz w:val="28"/>
                <w:szCs w:val="28"/>
              </w:rPr>
            </w:pPr>
            <w:r w:rsidRPr="000059DD">
              <w:rPr>
                <w:rFonts w:ascii="Times New Roman" w:hAnsi="Times New Roman"/>
                <w:sz w:val="28"/>
                <w:szCs w:val="28"/>
              </w:rPr>
              <w:t xml:space="preserve">Педсовет  </w:t>
            </w:r>
          </w:p>
        </w:tc>
      </w:tr>
      <w:tr w:rsidR="007C666C" w:rsidRPr="000059DD" w:rsidTr="00C345CA">
        <w:tc>
          <w:tcPr>
            <w:tcW w:w="4284" w:type="dxa"/>
            <w:hideMark/>
          </w:tcPr>
          <w:p w:rsidR="007C666C" w:rsidRPr="000059DD" w:rsidRDefault="00C11879" w:rsidP="000059DD">
            <w:pPr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http://dop-obrazovanie.com/</w:t>
              </w:r>
            </w:hyperlink>
          </w:p>
        </w:tc>
        <w:tc>
          <w:tcPr>
            <w:tcW w:w="5191" w:type="dxa"/>
            <w:hideMark/>
          </w:tcPr>
          <w:p w:rsidR="007C666C" w:rsidRPr="000059DD" w:rsidRDefault="007C666C" w:rsidP="000059DD">
            <w:pPr>
              <w:rPr>
                <w:rFonts w:ascii="Times New Roman" w:hAnsi="Times New Roman"/>
                <w:sz w:val="28"/>
                <w:szCs w:val="28"/>
              </w:rPr>
            </w:pPr>
            <w:r w:rsidRPr="000059DD">
              <w:rPr>
                <w:rFonts w:ascii="Times New Roman" w:hAnsi="Times New Roman"/>
                <w:sz w:val="28"/>
                <w:szCs w:val="28"/>
              </w:rPr>
              <w:t xml:space="preserve">Внешкольник. РФ </w:t>
            </w:r>
          </w:p>
        </w:tc>
      </w:tr>
      <w:tr w:rsidR="007C666C" w:rsidRPr="000059DD" w:rsidTr="00C345CA">
        <w:tc>
          <w:tcPr>
            <w:tcW w:w="4284" w:type="dxa"/>
            <w:hideMark/>
          </w:tcPr>
          <w:p w:rsidR="007C666C" w:rsidRPr="000059DD" w:rsidRDefault="00C11879" w:rsidP="000059DD">
            <w:pPr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http://nsportal.ru/</w:t>
              </w:r>
            </w:hyperlink>
          </w:p>
        </w:tc>
        <w:tc>
          <w:tcPr>
            <w:tcW w:w="5191" w:type="dxa"/>
            <w:hideMark/>
          </w:tcPr>
          <w:p w:rsidR="007C666C" w:rsidRPr="000059DD" w:rsidRDefault="007C666C" w:rsidP="000059DD">
            <w:pPr>
              <w:rPr>
                <w:rFonts w:ascii="Times New Roman" w:hAnsi="Times New Roman"/>
                <w:sz w:val="28"/>
                <w:szCs w:val="28"/>
              </w:rPr>
            </w:pPr>
            <w:r w:rsidRPr="000059DD">
              <w:rPr>
                <w:rFonts w:ascii="Times New Roman" w:hAnsi="Times New Roman"/>
                <w:sz w:val="28"/>
                <w:szCs w:val="28"/>
              </w:rPr>
              <w:t xml:space="preserve">Социальная сеть работников образования </w:t>
            </w:r>
          </w:p>
        </w:tc>
      </w:tr>
      <w:tr w:rsidR="007C666C" w:rsidRPr="000059DD" w:rsidTr="00C345CA">
        <w:tc>
          <w:tcPr>
            <w:tcW w:w="4284" w:type="dxa"/>
            <w:hideMark/>
          </w:tcPr>
          <w:p w:rsidR="007C666C" w:rsidRPr="000059DD" w:rsidRDefault="00C11879" w:rsidP="000059DD">
            <w:pPr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http://www.it-n.ru/</w:t>
              </w:r>
            </w:hyperlink>
          </w:p>
        </w:tc>
        <w:tc>
          <w:tcPr>
            <w:tcW w:w="5191" w:type="dxa"/>
            <w:hideMark/>
          </w:tcPr>
          <w:p w:rsidR="007C666C" w:rsidRPr="000059DD" w:rsidRDefault="007C666C" w:rsidP="000059DD">
            <w:pPr>
              <w:rPr>
                <w:rFonts w:ascii="Times New Roman" w:hAnsi="Times New Roman"/>
                <w:sz w:val="28"/>
                <w:szCs w:val="28"/>
              </w:rPr>
            </w:pPr>
            <w:r w:rsidRPr="000059DD">
              <w:rPr>
                <w:rFonts w:ascii="Times New Roman" w:hAnsi="Times New Roman"/>
                <w:sz w:val="28"/>
                <w:szCs w:val="28"/>
              </w:rPr>
              <w:t>Сеть творческих учителей</w:t>
            </w:r>
          </w:p>
        </w:tc>
      </w:tr>
      <w:tr w:rsidR="007C666C" w:rsidRPr="000059DD" w:rsidTr="00C345CA">
        <w:tc>
          <w:tcPr>
            <w:tcW w:w="4284" w:type="dxa"/>
            <w:hideMark/>
          </w:tcPr>
          <w:p w:rsidR="007C666C" w:rsidRPr="000059DD" w:rsidRDefault="00C11879" w:rsidP="000059DD">
            <w:pPr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http://www.bibliotekar.ru/index.htm</w:t>
              </w:r>
            </w:hyperlink>
          </w:p>
        </w:tc>
        <w:tc>
          <w:tcPr>
            <w:tcW w:w="5191" w:type="dxa"/>
            <w:hideMark/>
          </w:tcPr>
          <w:p w:rsidR="007C666C" w:rsidRPr="000059DD" w:rsidRDefault="007C666C" w:rsidP="000059DD">
            <w:pPr>
              <w:rPr>
                <w:rFonts w:ascii="Times New Roman" w:hAnsi="Times New Roman"/>
                <w:sz w:val="28"/>
                <w:szCs w:val="28"/>
              </w:rPr>
            </w:pPr>
            <w:r w:rsidRPr="000059DD">
              <w:rPr>
                <w:rFonts w:ascii="Times New Roman" w:hAnsi="Times New Roman"/>
                <w:sz w:val="28"/>
                <w:szCs w:val="28"/>
              </w:rPr>
              <w:t>Библиотекарь. Ру</w:t>
            </w:r>
          </w:p>
        </w:tc>
      </w:tr>
      <w:tr w:rsidR="007C666C" w:rsidRPr="000059DD" w:rsidTr="00C345CA">
        <w:tc>
          <w:tcPr>
            <w:tcW w:w="4284" w:type="dxa"/>
            <w:hideMark/>
          </w:tcPr>
          <w:p w:rsidR="007C666C" w:rsidRPr="000059DD" w:rsidRDefault="00C11879" w:rsidP="000059DD">
            <w:pPr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="007C666C" w:rsidRPr="000059DD">
                <w:rPr>
                  <w:rStyle w:val="af0"/>
                  <w:rFonts w:ascii="Times New Roman" w:hAnsi="Times New Roman"/>
                  <w:sz w:val="28"/>
                  <w:szCs w:val="28"/>
                </w:rPr>
                <w:t>http://festival.1september.ru/</w:t>
              </w:r>
            </w:hyperlink>
          </w:p>
        </w:tc>
        <w:tc>
          <w:tcPr>
            <w:tcW w:w="5191" w:type="dxa"/>
            <w:hideMark/>
          </w:tcPr>
          <w:p w:rsidR="007C666C" w:rsidRPr="000059DD" w:rsidRDefault="007C666C" w:rsidP="000059DD">
            <w:pPr>
              <w:rPr>
                <w:rFonts w:ascii="Times New Roman" w:hAnsi="Times New Roman"/>
                <w:sz w:val="28"/>
                <w:szCs w:val="28"/>
              </w:rPr>
            </w:pPr>
            <w:r w:rsidRPr="000059DD">
              <w:rPr>
                <w:rFonts w:ascii="Times New Roman" w:hAnsi="Times New Roman"/>
                <w:sz w:val="28"/>
                <w:szCs w:val="28"/>
              </w:rPr>
              <w:t>Фестиваль педагогических идей «Открытый урок»</w:t>
            </w:r>
          </w:p>
        </w:tc>
      </w:tr>
    </w:tbl>
    <w:p w:rsidR="002E3A8D" w:rsidRDefault="002E3A8D" w:rsidP="00005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2C08" w:rsidRPr="000059DD" w:rsidRDefault="00692C08" w:rsidP="00005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59DD" w:rsidRPr="000059DD" w:rsidRDefault="000059DD" w:rsidP="000059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6" w:name="_Hlk62771042"/>
      <w:r w:rsidRPr="000059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1</w:t>
      </w:r>
    </w:p>
    <w:p w:rsidR="000059DD" w:rsidRPr="000059DD" w:rsidRDefault="000059DD" w:rsidP="000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</w:t>
      </w:r>
    </w:p>
    <w:p w:rsidR="000059DD" w:rsidRPr="00692C08" w:rsidRDefault="000059DD" w:rsidP="000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Оценочные материалы к дополнительной общеобразовательной программе «</w:t>
      </w:r>
      <w:r w:rsidR="00692C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Next</w:t>
      </w:r>
      <w:r w:rsidR="00692C08" w:rsidRPr="00692C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92C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time</w:t>
      </w:r>
      <w:r w:rsidRPr="00005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="00692C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(Продвинутый уровень)</w:t>
      </w:r>
    </w:p>
    <w:p w:rsidR="000059DD" w:rsidRPr="000059DD" w:rsidRDefault="000059DD" w:rsidP="000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Критерии оценивания</w:t>
      </w:r>
      <w:r w:rsidRPr="000059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059DD" w:rsidRPr="000059DD" w:rsidRDefault="000059DD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Музыкальность и ритм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– способность воспринимать и передавать в движении образ и основные средства выразительности, изменять движения в соответствии с фразами, темпом и ритмом. Оценивается соответствие исполнение движений музыке (в процессе самостоятельного исполнения – без показа педагога).</w:t>
      </w:r>
    </w:p>
    <w:p w:rsidR="000059DD" w:rsidRPr="000059DD" w:rsidRDefault="000059DD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Эмоциональность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- выразительность мимики и пантомимики, умение передавать в позе, жестах разнообразную гамму чувств, исходя из музыки и содержания композиции (радость, страх, восторг и т.д.), умение выразить свои чувства не только в слове, но и движении.</w:t>
      </w:r>
    </w:p>
    <w:p w:rsidR="000059DD" w:rsidRPr="000059DD" w:rsidRDefault="000059DD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Артистизм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(особенности сценического поведения и самочувствия). Понятие «артистизм» включает в себя яркую эмоциональность, фантазию и чувство меры.</w:t>
      </w:r>
    </w:p>
    <w:p w:rsidR="000059DD" w:rsidRPr="000059DD" w:rsidRDefault="000059DD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Критерии оценивания учащихся</w:t>
      </w:r>
    </w:p>
    <w:p w:rsidR="000059DD" w:rsidRPr="000059DD" w:rsidRDefault="000059DD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7" w:name="_Hlk65018696"/>
      <w:r w:rsidRPr="000059D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Критерии оценивания промежуточной аттестации и итогового контроля (оценка выставляется по десятибалльной шкале; 10-9 баллов – высокий </w:t>
      </w:r>
      <w:r w:rsidRPr="000059D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lastRenderedPageBreak/>
        <w:t>уровень, 8-7 баллов – оптимальный уровень, 6-3 балла – средний уровень, 1-2 балла – уровень ниже среднего)</w:t>
      </w:r>
    </w:p>
    <w:bookmarkEnd w:id="7"/>
    <w:p w:rsidR="000059DD" w:rsidRPr="000059DD" w:rsidRDefault="000059DD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10 -9баллов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– Движения танцевальной композиции выполнены полностью, безошибочно, самостоятельно, музыкально, эмоционально, в характере, стиле и манере исполнения в полном объеме.</w:t>
      </w:r>
    </w:p>
    <w:p w:rsidR="000059DD" w:rsidRPr="000059DD" w:rsidRDefault="000059DD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8 - 7баллов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– Движения танцевальной композиции выполнены полностью, действия, однако не носят осмысленный полностью и уверенный характер, требуется теоретическая и практическая дополнительная подготовка, есть небольшие погрешностив выполнении движений или постановки корпуса. Движения выполнены эмоционально, в характере, стиле и манере, необходимых по сюжету композиции.</w:t>
      </w:r>
    </w:p>
    <w:p w:rsidR="000059DD" w:rsidRPr="000059DD" w:rsidRDefault="000059DD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6 - 4балла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– Движения танцевальной композиции выполнены, но допущены грубейшие ошибки (не более 5) в выполнении движений и комбинации, в постановке корпуса допущены ошибки. Движения выполнены эмоционально, в характере, стиле и манере, необходимых по сюжету композиции. Действия при выполнении комбинаций в целом плохо осознаны, большинство заданий могут выполнить с помощью педагога.</w:t>
      </w:r>
    </w:p>
    <w:p w:rsidR="000059DD" w:rsidRPr="000059DD" w:rsidRDefault="000059DD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1-3 Балла</w:t>
      </w:r>
      <w:r w:rsidRPr="000059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– Движения танцевальной композиции выполнены частично. Движения не носят осмысленный полностью и уверенный характер, требуется теоретическая и практическая дополнительная подготовка. Постановка корпуса не верная, допущено более 6 ошибок.Нет четкости в исполнении позы, не знает позиции рук, ног.</w:t>
      </w:r>
    </w:p>
    <w:p w:rsidR="000059DD" w:rsidRPr="000059DD" w:rsidRDefault="000059DD" w:rsidP="000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8" w:name="_Hlk65019154"/>
    </w:p>
    <w:p w:rsidR="000059DD" w:rsidRPr="000059DD" w:rsidRDefault="000059DD" w:rsidP="000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59DD" w:rsidRPr="000059DD" w:rsidRDefault="000059DD" w:rsidP="00005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59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развития обучающихся</w:t>
      </w:r>
    </w:p>
    <w:p w:rsidR="000059DD" w:rsidRPr="000059DD" w:rsidRDefault="000059DD" w:rsidP="000059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_Hlk62771150"/>
      <w:bookmarkEnd w:id="6"/>
      <w:r w:rsidRPr="000059D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9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850"/>
      </w:tblGrid>
      <w:tr w:rsidR="000059DD" w:rsidRPr="000059DD" w:rsidTr="00F11013">
        <w:tc>
          <w:tcPr>
            <w:tcW w:w="1242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0059DD" w:rsidRPr="000059DD" w:rsidTr="00F11013">
        <w:tc>
          <w:tcPr>
            <w:tcW w:w="1242" w:type="dxa"/>
            <w:vMerge w:val="restart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059DD" w:rsidRPr="000059DD" w:rsidTr="00F11013">
        <w:tc>
          <w:tcPr>
            <w:tcW w:w="1242" w:type="dxa"/>
            <w:vMerge w:val="restart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 деятельност</w:t>
            </w: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на занятиях</w:t>
            </w: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Обучающийся не умеет, не пытается и не испытывает потребности в оценке своих </w:t>
            </w: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059DD" w:rsidRPr="000059DD" w:rsidTr="00F11013">
        <w:tc>
          <w:tcPr>
            <w:tcW w:w="1242" w:type="dxa"/>
            <w:vMerge w:val="restart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059DD" w:rsidRPr="000059DD" w:rsidTr="00F11013">
        <w:tc>
          <w:tcPr>
            <w:tcW w:w="1242" w:type="dxa"/>
            <w:vMerge w:val="restart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недостаточно активен и самостоятелен, но при вы</w:t>
            </w: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r w:rsidRPr="000059D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любознателен, активен, задания выполняет с инте</w:t>
            </w: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059DD" w:rsidRPr="000059DD" w:rsidTr="00F11013">
        <w:tc>
          <w:tcPr>
            <w:tcW w:w="1242" w:type="dxa"/>
            <w:vMerge w:val="restart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Коммун</w:t>
            </w:r>
            <w:r w:rsidRPr="000059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икативная сфера</w:t>
            </w:r>
          </w:p>
        </w:tc>
        <w:tc>
          <w:tcPr>
            <w:tcW w:w="1701" w:type="dxa"/>
            <w:vMerge w:val="restart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Способност</w:t>
            </w: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ь к сотрудничеству</w:t>
            </w: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совместной деятельности не пытается </w:t>
            </w: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059DD" w:rsidRPr="000059DD" w:rsidTr="00F11013">
        <w:tc>
          <w:tcPr>
            <w:tcW w:w="1242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0059DD" w:rsidRPr="000059DD" w:rsidRDefault="000059DD" w:rsidP="0000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5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0059DD" w:rsidRPr="000059DD" w:rsidRDefault="000059DD" w:rsidP="000059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8"/>
    <w:p w:rsidR="000059DD" w:rsidRPr="000059DD" w:rsidRDefault="000059DD" w:rsidP="000059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059DD" w:rsidRPr="000059DD" w:rsidRDefault="000059DD" w:rsidP="000059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059DD" w:rsidRPr="000059DD" w:rsidSect="00C8527D"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879" w:rsidRDefault="00C11879" w:rsidP="00C8527D">
      <w:pPr>
        <w:spacing w:after="0" w:line="240" w:lineRule="auto"/>
      </w:pPr>
      <w:r>
        <w:separator/>
      </w:r>
    </w:p>
  </w:endnote>
  <w:endnote w:type="continuationSeparator" w:id="0">
    <w:p w:rsidR="00C11879" w:rsidRDefault="00C11879" w:rsidP="00C85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4958554"/>
    </w:sdtPr>
    <w:sdtEndPr/>
    <w:sdtContent>
      <w:p w:rsidR="00C058B0" w:rsidRDefault="00C058B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A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58B0" w:rsidRDefault="00C058B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879" w:rsidRDefault="00C11879" w:rsidP="00C8527D">
      <w:pPr>
        <w:spacing w:after="0" w:line="240" w:lineRule="auto"/>
      </w:pPr>
      <w:r>
        <w:separator/>
      </w:r>
    </w:p>
  </w:footnote>
  <w:footnote w:type="continuationSeparator" w:id="0">
    <w:p w:rsidR="00C11879" w:rsidRDefault="00C11879" w:rsidP="00C85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7FF6EF0"/>
    <w:multiLevelType w:val="hybridMultilevel"/>
    <w:tmpl w:val="8D1A9E2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0A0522"/>
    <w:multiLevelType w:val="hybridMultilevel"/>
    <w:tmpl w:val="339A0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22678"/>
    <w:multiLevelType w:val="hybridMultilevel"/>
    <w:tmpl w:val="E522C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6F4310"/>
    <w:multiLevelType w:val="multilevel"/>
    <w:tmpl w:val="18747A3E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2"/>
      <w:numFmt w:val="upperRoman"/>
      <w:lvlText w:val="%4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1E263F4C"/>
    <w:multiLevelType w:val="hybridMultilevel"/>
    <w:tmpl w:val="D1A66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04CED"/>
    <w:multiLevelType w:val="hybridMultilevel"/>
    <w:tmpl w:val="01905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63756A2"/>
    <w:multiLevelType w:val="hybridMultilevel"/>
    <w:tmpl w:val="686A0A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B2D0771"/>
    <w:multiLevelType w:val="hybridMultilevel"/>
    <w:tmpl w:val="A4502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BE1B5B"/>
    <w:multiLevelType w:val="hybridMultilevel"/>
    <w:tmpl w:val="19B0F0E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FE32689"/>
    <w:multiLevelType w:val="hybridMultilevel"/>
    <w:tmpl w:val="A4502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860BB"/>
    <w:multiLevelType w:val="hybridMultilevel"/>
    <w:tmpl w:val="66A08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F032D"/>
    <w:multiLevelType w:val="hybridMultilevel"/>
    <w:tmpl w:val="0BF62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B625A5"/>
    <w:multiLevelType w:val="hybridMultilevel"/>
    <w:tmpl w:val="12E4FEEE"/>
    <w:lvl w:ilvl="0" w:tplc="7134601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554E4A93"/>
    <w:multiLevelType w:val="multilevel"/>
    <w:tmpl w:val="67ACA9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F15855"/>
    <w:multiLevelType w:val="hybridMultilevel"/>
    <w:tmpl w:val="D6A8A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45431"/>
    <w:multiLevelType w:val="hybridMultilevel"/>
    <w:tmpl w:val="F57AD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83735"/>
    <w:multiLevelType w:val="multilevel"/>
    <w:tmpl w:val="68C6E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CC7299"/>
    <w:multiLevelType w:val="hybridMultilevel"/>
    <w:tmpl w:val="53147F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9326F"/>
    <w:multiLevelType w:val="hybridMultilevel"/>
    <w:tmpl w:val="27067DE0"/>
    <w:lvl w:ilvl="0" w:tplc="E9420B8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2A509F"/>
    <w:multiLevelType w:val="multilevel"/>
    <w:tmpl w:val="686C9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623867"/>
    <w:multiLevelType w:val="hybridMultilevel"/>
    <w:tmpl w:val="3098B5AA"/>
    <w:lvl w:ilvl="0" w:tplc="3AF060C2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1" w15:restartNumberingAfterBreak="0">
    <w:nsid w:val="750B07D9"/>
    <w:multiLevelType w:val="hybridMultilevel"/>
    <w:tmpl w:val="A4502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715618"/>
    <w:multiLevelType w:val="hybridMultilevel"/>
    <w:tmpl w:val="A7981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30264"/>
    <w:multiLevelType w:val="hybridMultilevel"/>
    <w:tmpl w:val="C7AE0632"/>
    <w:lvl w:ilvl="0" w:tplc="9052FF52">
      <w:start w:val="1"/>
      <w:numFmt w:val="bullet"/>
      <w:lvlText w:val=""/>
      <w:lvlJc w:val="left"/>
      <w:pPr>
        <w:tabs>
          <w:tab w:val="num" w:pos="1117"/>
        </w:tabs>
        <w:ind w:left="111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5"/>
  </w:num>
  <w:num w:numId="5">
    <w:abstractNumId w:val="29"/>
  </w:num>
  <w:num w:numId="6">
    <w:abstractNumId w:val="32"/>
  </w:num>
  <w:num w:numId="7">
    <w:abstractNumId w:val="13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15"/>
  </w:num>
  <w:num w:numId="18">
    <w:abstractNumId w:val="19"/>
  </w:num>
  <w:num w:numId="19">
    <w:abstractNumId w:val="23"/>
  </w:num>
  <w:num w:numId="20">
    <w:abstractNumId w:val="21"/>
  </w:num>
  <w:num w:numId="21">
    <w:abstractNumId w:val="30"/>
  </w:num>
  <w:num w:numId="22">
    <w:abstractNumId w:val="24"/>
  </w:num>
  <w:num w:numId="23">
    <w:abstractNumId w:val="31"/>
  </w:num>
  <w:num w:numId="24">
    <w:abstractNumId w:val="10"/>
  </w:num>
  <w:num w:numId="25">
    <w:abstractNumId w:val="9"/>
  </w:num>
  <w:num w:numId="26">
    <w:abstractNumId w:val="26"/>
  </w:num>
  <w:num w:numId="27">
    <w:abstractNumId w:val="17"/>
  </w:num>
  <w:num w:numId="28">
    <w:abstractNumId w:val="11"/>
  </w:num>
  <w:num w:numId="29">
    <w:abstractNumId w:val="33"/>
  </w:num>
  <w:num w:numId="30">
    <w:abstractNumId w:val="20"/>
  </w:num>
  <w:num w:numId="3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/>
    <w:lvlOverride w:ilvl="6"/>
    <w:lvlOverride w:ilvl="7"/>
    <w:lvlOverride w:ilvl="8"/>
  </w:num>
  <w:num w:numId="32">
    <w:abstractNumId w:val="18"/>
  </w:num>
  <w:num w:numId="33">
    <w:abstractNumId w:val="16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3C6B"/>
    <w:rsid w:val="000059DD"/>
    <w:rsid w:val="000351D3"/>
    <w:rsid w:val="00035C0C"/>
    <w:rsid w:val="00060920"/>
    <w:rsid w:val="00063B70"/>
    <w:rsid w:val="0007482C"/>
    <w:rsid w:val="000754BC"/>
    <w:rsid w:val="0007625C"/>
    <w:rsid w:val="00086C52"/>
    <w:rsid w:val="00092E98"/>
    <w:rsid w:val="00095198"/>
    <w:rsid w:val="000A2073"/>
    <w:rsid w:val="000A217C"/>
    <w:rsid w:val="000B71E5"/>
    <w:rsid w:val="000D07BD"/>
    <w:rsid w:val="000D24D8"/>
    <w:rsid w:val="000D5FBA"/>
    <w:rsid w:val="000D79FF"/>
    <w:rsid w:val="000E23ED"/>
    <w:rsid w:val="00106ECC"/>
    <w:rsid w:val="001134D1"/>
    <w:rsid w:val="00122253"/>
    <w:rsid w:val="001360DF"/>
    <w:rsid w:val="0015296C"/>
    <w:rsid w:val="00160636"/>
    <w:rsid w:val="0017533E"/>
    <w:rsid w:val="00184CB7"/>
    <w:rsid w:val="00187880"/>
    <w:rsid w:val="00191B85"/>
    <w:rsid w:val="001A3055"/>
    <w:rsid w:val="001B73AE"/>
    <w:rsid w:val="001E76EB"/>
    <w:rsid w:val="001F0529"/>
    <w:rsid w:val="002000E9"/>
    <w:rsid w:val="00205CCE"/>
    <w:rsid w:val="00214AF8"/>
    <w:rsid w:val="0021601E"/>
    <w:rsid w:val="002275F5"/>
    <w:rsid w:val="00230465"/>
    <w:rsid w:val="00234917"/>
    <w:rsid w:val="00254CC2"/>
    <w:rsid w:val="00267130"/>
    <w:rsid w:val="00285153"/>
    <w:rsid w:val="002D59C2"/>
    <w:rsid w:val="002D7322"/>
    <w:rsid w:val="002E1A72"/>
    <w:rsid w:val="002E3A8D"/>
    <w:rsid w:val="002F3E42"/>
    <w:rsid w:val="00302244"/>
    <w:rsid w:val="00304BC0"/>
    <w:rsid w:val="003329B1"/>
    <w:rsid w:val="00334763"/>
    <w:rsid w:val="00354089"/>
    <w:rsid w:val="00355620"/>
    <w:rsid w:val="00372B0E"/>
    <w:rsid w:val="00383AD6"/>
    <w:rsid w:val="00397F62"/>
    <w:rsid w:val="003A3637"/>
    <w:rsid w:val="003C78FB"/>
    <w:rsid w:val="003F1A24"/>
    <w:rsid w:val="00403D92"/>
    <w:rsid w:val="004153AC"/>
    <w:rsid w:val="00422C05"/>
    <w:rsid w:val="00435E5F"/>
    <w:rsid w:val="004456B8"/>
    <w:rsid w:val="00455A24"/>
    <w:rsid w:val="00475A80"/>
    <w:rsid w:val="00475C33"/>
    <w:rsid w:val="00476111"/>
    <w:rsid w:val="00476F96"/>
    <w:rsid w:val="004828FC"/>
    <w:rsid w:val="004B4CB1"/>
    <w:rsid w:val="004B58B4"/>
    <w:rsid w:val="004B5ECC"/>
    <w:rsid w:val="004B7F59"/>
    <w:rsid w:val="004E1523"/>
    <w:rsid w:val="004F1070"/>
    <w:rsid w:val="004F6727"/>
    <w:rsid w:val="00501607"/>
    <w:rsid w:val="00507992"/>
    <w:rsid w:val="00525DFB"/>
    <w:rsid w:val="00531690"/>
    <w:rsid w:val="005325C7"/>
    <w:rsid w:val="0053414C"/>
    <w:rsid w:val="00565505"/>
    <w:rsid w:val="005845B9"/>
    <w:rsid w:val="00590C40"/>
    <w:rsid w:val="00594EB4"/>
    <w:rsid w:val="00596435"/>
    <w:rsid w:val="005B0BA1"/>
    <w:rsid w:val="005B5375"/>
    <w:rsid w:val="005C4181"/>
    <w:rsid w:val="005E327F"/>
    <w:rsid w:val="005E7067"/>
    <w:rsid w:val="005F579C"/>
    <w:rsid w:val="0063522B"/>
    <w:rsid w:val="00644815"/>
    <w:rsid w:val="006753C3"/>
    <w:rsid w:val="006875B4"/>
    <w:rsid w:val="00687720"/>
    <w:rsid w:val="00692C08"/>
    <w:rsid w:val="006B266F"/>
    <w:rsid w:val="006C191C"/>
    <w:rsid w:val="006D1B58"/>
    <w:rsid w:val="006E3B4F"/>
    <w:rsid w:val="006F450C"/>
    <w:rsid w:val="00703FBD"/>
    <w:rsid w:val="00721B3E"/>
    <w:rsid w:val="007249BF"/>
    <w:rsid w:val="00757492"/>
    <w:rsid w:val="00771AA8"/>
    <w:rsid w:val="00783C6B"/>
    <w:rsid w:val="00787090"/>
    <w:rsid w:val="00797DDE"/>
    <w:rsid w:val="007A734B"/>
    <w:rsid w:val="007C211E"/>
    <w:rsid w:val="007C2A3E"/>
    <w:rsid w:val="007C666C"/>
    <w:rsid w:val="007D0A23"/>
    <w:rsid w:val="007E1230"/>
    <w:rsid w:val="007E3393"/>
    <w:rsid w:val="007E7691"/>
    <w:rsid w:val="00803225"/>
    <w:rsid w:val="00804B99"/>
    <w:rsid w:val="00806A6A"/>
    <w:rsid w:val="00811175"/>
    <w:rsid w:val="008129B2"/>
    <w:rsid w:val="00851B18"/>
    <w:rsid w:val="00853815"/>
    <w:rsid w:val="00854AF2"/>
    <w:rsid w:val="00856EEA"/>
    <w:rsid w:val="00891620"/>
    <w:rsid w:val="008944CC"/>
    <w:rsid w:val="008964C2"/>
    <w:rsid w:val="00897413"/>
    <w:rsid w:val="008A4829"/>
    <w:rsid w:val="008B2A0E"/>
    <w:rsid w:val="008B4447"/>
    <w:rsid w:val="008B483D"/>
    <w:rsid w:val="008D50EA"/>
    <w:rsid w:val="008D59AD"/>
    <w:rsid w:val="00922AE2"/>
    <w:rsid w:val="009408B6"/>
    <w:rsid w:val="009417CD"/>
    <w:rsid w:val="009456AD"/>
    <w:rsid w:val="00946254"/>
    <w:rsid w:val="00954B66"/>
    <w:rsid w:val="00955964"/>
    <w:rsid w:val="00974C7E"/>
    <w:rsid w:val="00980C8C"/>
    <w:rsid w:val="009853CF"/>
    <w:rsid w:val="009D25B7"/>
    <w:rsid w:val="009D30C4"/>
    <w:rsid w:val="009E260C"/>
    <w:rsid w:val="009E2F9A"/>
    <w:rsid w:val="009E3975"/>
    <w:rsid w:val="009F2423"/>
    <w:rsid w:val="009F247B"/>
    <w:rsid w:val="00A02B27"/>
    <w:rsid w:val="00A12928"/>
    <w:rsid w:val="00A15F1D"/>
    <w:rsid w:val="00A22849"/>
    <w:rsid w:val="00A279E8"/>
    <w:rsid w:val="00A3324A"/>
    <w:rsid w:val="00A420F6"/>
    <w:rsid w:val="00A43058"/>
    <w:rsid w:val="00A50BE1"/>
    <w:rsid w:val="00A5639E"/>
    <w:rsid w:val="00A734F3"/>
    <w:rsid w:val="00A9576F"/>
    <w:rsid w:val="00AA1AB6"/>
    <w:rsid w:val="00AA59A0"/>
    <w:rsid w:val="00AA652F"/>
    <w:rsid w:val="00AB4C93"/>
    <w:rsid w:val="00AB4D41"/>
    <w:rsid w:val="00AC3DD3"/>
    <w:rsid w:val="00AC5F39"/>
    <w:rsid w:val="00B202BB"/>
    <w:rsid w:val="00B24A84"/>
    <w:rsid w:val="00B55890"/>
    <w:rsid w:val="00B55895"/>
    <w:rsid w:val="00B60127"/>
    <w:rsid w:val="00B72499"/>
    <w:rsid w:val="00B75FFB"/>
    <w:rsid w:val="00B7774F"/>
    <w:rsid w:val="00B91A53"/>
    <w:rsid w:val="00B93EF1"/>
    <w:rsid w:val="00B9559C"/>
    <w:rsid w:val="00B959F9"/>
    <w:rsid w:val="00BA22B3"/>
    <w:rsid w:val="00BA7B88"/>
    <w:rsid w:val="00BC4E05"/>
    <w:rsid w:val="00BC5245"/>
    <w:rsid w:val="00BF195C"/>
    <w:rsid w:val="00C056CA"/>
    <w:rsid w:val="00C058B0"/>
    <w:rsid w:val="00C11879"/>
    <w:rsid w:val="00C12303"/>
    <w:rsid w:val="00C20591"/>
    <w:rsid w:val="00C20DE6"/>
    <w:rsid w:val="00C2101C"/>
    <w:rsid w:val="00C345CA"/>
    <w:rsid w:val="00C478FF"/>
    <w:rsid w:val="00C56877"/>
    <w:rsid w:val="00C739A6"/>
    <w:rsid w:val="00C8106C"/>
    <w:rsid w:val="00C82D4A"/>
    <w:rsid w:val="00C8527D"/>
    <w:rsid w:val="00C96953"/>
    <w:rsid w:val="00CA3BCE"/>
    <w:rsid w:val="00CD2CC1"/>
    <w:rsid w:val="00CE20F0"/>
    <w:rsid w:val="00CE27CF"/>
    <w:rsid w:val="00CE7E35"/>
    <w:rsid w:val="00D01E4F"/>
    <w:rsid w:val="00D134AF"/>
    <w:rsid w:val="00D151D5"/>
    <w:rsid w:val="00D16616"/>
    <w:rsid w:val="00D301F6"/>
    <w:rsid w:val="00D464E9"/>
    <w:rsid w:val="00D529F2"/>
    <w:rsid w:val="00D604D6"/>
    <w:rsid w:val="00D74308"/>
    <w:rsid w:val="00D827A5"/>
    <w:rsid w:val="00DB3E11"/>
    <w:rsid w:val="00DF35FE"/>
    <w:rsid w:val="00DF5A2F"/>
    <w:rsid w:val="00DF68D5"/>
    <w:rsid w:val="00E00501"/>
    <w:rsid w:val="00E31196"/>
    <w:rsid w:val="00E326A8"/>
    <w:rsid w:val="00E328D0"/>
    <w:rsid w:val="00E3341E"/>
    <w:rsid w:val="00E35AC9"/>
    <w:rsid w:val="00E37F6B"/>
    <w:rsid w:val="00E444CF"/>
    <w:rsid w:val="00E52487"/>
    <w:rsid w:val="00E63C56"/>
    <w:rsid w:val="00E74361"/>
    <w:rsid w:val="00E829AE"/>
    <w:rsid w:val="00E85E45"/>
    <w:rsid w:val="00EA20C6"/>
    <w:rsid w:val="00EA2817"/>
    <w:rsid w:val="00EA2AFF"/>
    <w:rsid w:val="00ED25C0"/>
    <w:rsid w:val="00EE0885"/>
    <w:rsid w:val="00EE6DF6"/>
    <w:rsid w:val="00EF3570"/>
    <w:rsid w:val="00EF41AA"/>
    <w:rsid w:val="00EF4C73"/>
    <w:rsid w:val="00EF687A"/>
    <w:rsid w:val="00F11013"/>
    <w:rsid w:val="00F37192"/>
    <w:rsid w:val="00F51603"/>
    <w:rsid w:val="00F57917"/>
    <w:rsid w:val="00F641DE"/>
    <w:rsid w:val="00F67B30"/>
    <w:rsid w:val="00F8227F"/>
    <w:rsid w:val="00F95BA9"/>
    <w:rsid w:val="00FD2314"/>
    <w:rsid w:val="00FD3C18"/>
    <w:rsid w:val="00FE40AE"/>
    <w:rsid w:val="00FE5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8BFCB"/>
  <w15:docId w15:val="{10EBD40F-F42A-4C66-B887-5B1A4B5A4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83C6B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783C6B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83C6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F6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3C7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C78FB"/>
    <w:rPr>
      <w:i/>
      <w:iCs/>
    </w:rPr>
  </w:style>
  <w:style w:type="character" w:styleId="a9">
    <w:name w:val="Strong"/>
    <w:basedOn w:val="a0"/>
    <w:uiPriority w:val="22"/>
    <w:qFormat/>
    <w:rsid w:val="005C4181"/>
    <w:rPr>
      <w:b/>
      <w:bCs/>
    </w:rPr>
  </w:style>
  <w:style w:type="character" w:customStyle="1" w:styleId="WW8Num3z0">
    <w:name w:val="WW8Num3z0"/>
    <w:rsid w:val="00EA20C6"/>
  </w:style>
  <w:style w:type="character" w:customStyle="1" w:styleId="WW8Num5z0">
    <w:name w:val="WW8Num5z0"/>
    <w:rsid w:val="00E63C56"/>
    <w:rPr>
      <w:rFonts w:ascii="Symbol" w:hAnsi="Symbol" w:cs="Symbol" w:hint="default"/>
    </w:rPr>
  </w:style>
  <w:style w:type="paragraph" w:styleId="aa">
    <w:name w:val="header"/>
    <w:basedOn w:val="a"/>
    <w:link w:val="ab"/>
    <w:uiPriority w:val="99"/>
    <w:unhideWhenUsed/>
    <w:rsid w:val="00C8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8527D"/>
  </w:style>
  <w:style w:type="paragraph" w:styleId="ac">
    <w:name w:val="footer"/>
    <w:basedOn w:val="a"/>
    <w:link w:val="ad"/>
    <w:uiPriority w:val="99"/>
    <w:unhideWhenUsed/>
    <w:rsid w:val="00C8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8527D"/>
  </w:style>
  <w:style w:type="paragraph" w:styleId="ae">
    <w:name w:val="Balloon Text"/>
    <w:basedOn w:val="a"/>
    <w:link w:val="af"/>
    <w:uiPriority w:val="99"/>
    <w:semiHidden/>
    <w:unhideWhenUsed/>
    <w:rsid w:val="00B9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93EF1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7C666C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7C66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blio-record-text">
    <w:name w:val="biblio-record-text"/>
    <w:basedOn w:val="a0"/>
    <w:rsid w:val="007C666C"/>
  </w:style>
  <w:style w:type="paragraph" w:styleId="HTML">
    <w:name w:val="HTML Preformatted"/>
    <w:basedOn w:val="a"/>
    <w:link w:val="HTML0"/>
    <w:unhideWhenUsed/>
    <w:rsid w:val="00AC3D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rsid w:val="00AC3DD3"/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edsovet.org/m/" TargetMode="External"/><Relationship Id="rId18" Type="http://schemas.openxmlformats.org/officeDocument/2006/relationships/hyperlink" Target="http://festival.1september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language.edu.ru/" TargetMode="External"/><Relationship Id="rId17" Type="http://schemas.openxmlformats.org/officeDocument/2006/relationships/hyperlink" Target="http://www.bibliotekar.ru/index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-n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sportal.ru/" TargetMode="External"/><Relationship Id="rId10" Type="http://schemas.openxmlformats.org/officeDocument/2006/relationships/hyperlink" Target="http://www.school.edu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pedu.ru/" TargetMode="External"/><Relationship Id="rId14" Type="http://schemas.openxmlformats.org/officeDocument/2006/relationships/hyperlink" Target="http://dop-obrazovani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BD75B-912B-4970-AEE5-DE824697D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23</Pages>
  <Words>6507</Words>
  <Characters>37092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</dc:creator>
  <cp:lastModifiedBy>Admin</cp:lastModifiedBy>
  <cp:revision>89</cp:revision>
  <cp:lastPrinted>2021-03-11T12:28:00Z</cp:lastPrinted>
  <dcterms:created xsi:type="dcterms:W3CDTF">2020-06-14T12:06:00Z</dcterms:created>
  <dcterms:modified xsi:type="dcterms:W3CDTF">2024-03-18T12:53:00Z</dcterms:modified>
</cp:coreProperties>
</file>